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517FD" w:rsidRPr="00660CD2" w:rsidRDefault="006517FD" w:rsidP="00660CD2">
      <w:pPr>
        <w:jc w:val="center"/>
        <w:rPr>
          <w:rFonts w:ascii="Arial Black" w:hAnsi="Arial Black"/>
          <w:b/>
          <w:sz w:val="52"/>
          <w:szCs w:val="52"/>
          <w:lang w:val="it-IT"/>
        </w:rPr>
      </w:pPr>
      <w:r w:rsidRPr="00660CD2">
        <w:rPr>
          <w:rFonts w:ascii="Arial Black" w:hAnsi="Arial Black"/>
          <w:b/>
          <w:sz w:val="52"/>
          <w:szCs w:val="52"/>
          <w:lang w:val="it-IT"/>
        </w:rPr>
        <w:t>KP-4100Q</w:t>
      </w:r>
    </w:p>
    <w:p w:rsidR="006517FD" w:rsidRDefault="006517FD" w:rsidP="00660CD2">
      <w:pPr>
        <w:ind w:leftChars="-85" w:left="31680"/>
        <w:jc w:val="center"/>
        <w:rPr>
          <w:rFonts w:ascii="Arial Black" w:hAnsi="Arial Black"/>
          <w:b/>
          <w:sz w:val="52"/>
          <w:szCs w:val="52"/>
          <w:lang w:val="sr-Latn-CS"/>
        </w:rPr>
      </w:pPr>
      <w:r w:rsidRPr="00660CD2">
        <w:rPr>
          <w:rFonts w:ascii="Arial Black" w:hAnsi="Arial Black"/>
          <w:b/>
          <w:sz w:val="52"/>
          <w:szCs w:val="52"/>
          <w:lang w:val="it-IT"/>
        </w:rPr>
        <w:t>MOTORNA TRAKA ZA TR</w:t>
      </w:r>
      <w:r>
        <w:rPr>
          <w:rFonts w:ascii="Arial Black" w:hAnsi="Arial Black"/>
          <w:b/>
          <w:sz w:val="52"/>
          <w:szCs w:val="52"/>
          <w:lang w:val="sr-Latn-CS"/>
        </w:rPr>
        <w:t>ČANJE</w:t>
      </w:r>
    </w:p>
    <w:p w:rsidR="006517FD" w:rsidRPr="00660CD2" w:rsidRDefault="006517FD" w:rsidP="00660CD2">
      <w:pPr>
        <w:jc w:val="center"/>
        <w:rPr>
          <w:rFonts w:ascii="Arial Black" w:hAnsi="Arial Black"/>
          <w:b/>
          <w:sz w:val="52"/>
          <w:szCs w:val="52"/>
          <w:lang w:val="it-IT"/>
        </w:rPr>
      </w:pPr>
      <w:r>
        <w:rPr>
          <w:rFonts w:ascii="Arial Black" w:hAnsi="Arial Black"/>
          <w:b/>
          <w:sz w:val="52"/>
          <w:szCs w:val="52"/>
          <w:lang w:val="it-IT"/>
        </w:rPr>
        <w:t>Uputstvo</w:t>
      </w:r>
    </w:p>
    <w:p w:rsidR="006517FD" w:rsidRPr="00660CD2" w:rsidRDefault="006517FD" w:rsidP="00660CD2">
      <w:pPr>
        <w:ind w:leftChars="-85" w:left="31680" w:hangingChars="49" w:firstLine="31680"/>
        <w:rPr>
          <w:rFonts w:ascii="Arial Black" w:hAnsi="Arial Black"/>
          <w:b/>
          <w:sz w:val="36"/>
          <w:lang w:val="it-IT"/>
        </w:rPr>
      </w:pPr>
    </w:p>
    <w:p w:rsidR="006517FD" w:rsidRPr="00660CD2" w:rsidRDefault="006517FD" w:rsidP="00660CD2">
      <w:pPr>
        <w:ind w:leftChars="1" w:left="31680" w:firstLineChars="297" w:firstLine="31680"/>
        <w:rPr>
          <w:b/>
          <w:sz w:val="18"/>
          <w:lang w:val="it-IT"/>
        </w:rPr>
      </w:pPr>
    </w:p>
    <w:p w:rsidR="006517FD" w:rsidRPr="00AE4B5A" w:rsidRDefault="006517FD" w:rsidP="00660CD2">
      <w:pPr>
        <w:ind w:firstLineChars="821" w:firstLine="31680"/>
        <w:rPr>
          <w:b/>
          <w:sz w:val="18"/>
        </w:rPr>
      </w:pPr>
      <w:r w:rsidRPr="005730BF">
        <w:rPr>
          <w:b/>
          <w:sz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.5pt;height:412.5pt">
            <v:imagedata r:id="rId7" o:title=""/>
          </v:shape>
        </w:pict>
      </w:r>
    </w:p>
    <w:p w:rsidR="006517FD" w:rsidRDefault="006517FD" w:rsidP="00660CD2">
      <w:pPr>
        <w:ind w:firstLineChars="821" w:firstLine="31680"/>
        <w:rPr>
          <w:b/>
          <w:sz w:val="18"/>
        </w:rPr>
      </w:pPr>
    </w:p>
    <w:p w:rsidR="006517FD" w:rsidRDefault="006517FD" w:rsidP="00660CD2">
      <w:pPr>
        <w:ind w:firstLineChars="821" w:firstLine="31680"/>
        <w:rPr>
          <w:b/>
          <w:sz w:val="18"/>
        </w:rPr>
      </w:pPr>
    </w:p>
    <w:p w:rsidR="006517FD" w:rsidRDefault="006517FD" w:rsidP="00660CD2">
      <w:pPr>
        <w:ind w:firstLineChars="821" w:firstLine="31680"/>
        <w:rPr>
          <w:b/>
          <w:sz w:val="18"/>
        </w:rPr>
      </w:pPr>
    </w:p>
    <w:p w:rsidR="006517FD" w:rsidRPr="00AE4B5A" w:rsidRDefault="006517FD" w:rsidP="00660CD2">
      <w:pPr>
        <w:ind w:firstLineChars="821" w:firstLine="31680"/>
        <w:rPr>
          <w:b/>
          <w:sz w:val="18"/>
        </w:rPr>
      </w:pPr>
    </w:p>
    <w:p w:rsidR="006517FD" w:rsidRPr="00AE4B5A" w:rsidRDefault="006517FD">
      <w:pPr>
        <w:rPr>
          <w:b/>
          <w:sz w:val="18"/>
        </w:rPr>
      </w:pPr>
    </w:p>
    <w:p w:rsidR="006517FD" w:rsidRDefault="006517FD" w:rsidP="00AF3ACF">
      <w:pPr>
        <w:rPr>
          <w:sz w:val="18"/>
        </w:rPr>
      </w:pPr>
      <w:r w:rsidRPr="00AE4B5A">
        <w:rPr>
          <w:b/>
          <w:sz w:val="18"/>
        </w:rPr>
        <w:t xml:space="preserve">  </w:t>
      </w:r>
      <w:r w:rsidRPr="00AE4B5A">
        <w:rPr>
          <w:sz w:val="18"/>
        </w:rPr>
        <w:t xml:space="preserve">       </w:t>
      </w:r>
    </w:p>
    <w:p w:rsidR="006517FD" w:rsidRDefault="006517FD" w:rsidP="00AF3ACF">
      <w:pPr>
        <w:rPr>
          <w:sz w:val="18"/>
        </w:rPr>
      </w:pPr>
    </w:p>
    <w:p w:rsidR="006517FD" w:rsidRDefault="006517FD" w:rsidP="00AF3ACF">
      <w:pPr>
        <w:rPr>
          <w:sz w:val="18"/>
        </w:rPr>
      </w:pPr>
    </w:p>
    <w:p w:rsidR="006517FD" w:rsidRDefault="006517FD" w:rsidP="00AF3ACF">
      <w:pPr>
        <w:rPr>
          <w:sz w:val="18"/>
        </w:rPr>
      </w:pPr>
    </w:p>
    <w:p w:rsidR="006517FD" w:rsidRDefault="006517FD" w:rsidP="00AF3ACF">
      <w:pPr>
        <w:rPr>
          <w:sz w:val="18"/>
        </w:rPr>
      </w:pPr>
    </w:p>
    <w:p w:rsidR="006517FD" w:rsidRPr="00AE4B5A" w:rsidRDefault="006517FD">
      <w:pPr>
        <w:jc w:val="center"/>
        <w:rPr>
          <w:rFonts w:ascii="Arial Black" w:hAnsi="Arial Black"/>
          <w:b/>
          <w:caps/>
          <w:sz w:val="28"/>
        </w:rPr>
      </w:pPr>
      <w:r>
        <w:rPr>
          <w:rFonts w:ascii="Arial Black" w:hAnsi="Arial Black"/>
          <w:b/>
          <w:caps/>
          <w:sz w:val="28"/>
        </w:rPr>
        <w:t>SADRŽAJ</w:t>
      </w:r>
    </w:p>
    <w:p w:rsidR="006517FD" w:rsidRPr="00AE4B5A" w:rsidRDefault="006517FD">
      <w:pPr>
        <w:rPr>
          <w:sz w:val="18"/>
        </w:rPr>
      </w:pPr>
    </w:p>
    <w:p w:rsidR="006517FD" w:rsidRPr="00AE4B5A" w:rsidRDefault="006517FD" w:rsidP="00660CD2">
      <w:pPr>
        <w:ind w:firstLineChars="100" w:firstLine="31680"/>
        <w:rPr>
          <w:sz w:val="18"/>
        </w:rPr>
      </w:pPr>
    </w:p>
    <w:p w:rsidR="006517FD" w:rsidRPr="00D70CDA" w:rsidRDefault="006517FD" w:rsidP="00660CD2">
      <w:pPr>
        <w:ind w:firstLineChars="100" w:firstLine="31680"/>
        <w:rPr>
          <w:sz w:val="24"/>
          <w:szCs w:val="24"/>
        </w:rPr>
      </w:pPr>
    </w:p>
    <w:p w:rsidR="006517FD" w:rsidRPr="00D70CDA" w:rsidRDefault="006517FD" w:rsidP="00660CD2">
      <w:pPr>
        <w:ind w:firstLineChars="170" w:firstLine="31680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Upozorenje.</w:t>
      </w:r>
      <w:r w:rsidRPr="00D70CDA">
        <w:rPr>
          <w:rFonts w:ascii="Arial" w:hAnsi="Arial"/>
          <w:b/>
          <w:sz w:val="24"/>
          <w:szCs w:val="24"/>
        </w:rPr>
        <w:t>……………………………………………………………………………...…..2</w:t>
      </w:r>
    </w:p>
    <w:p w:rsidR="006517FD" w:rsidRPr="00D70CDA" w:rsidRDefault="006517FD" w:rsidP="00660CD2">
      <w:pPr>
        <w:ind w:firstLineChars="170" w:firstLine="31680"/>
        <w:rPr>
          <w:rFonts w:ascii="Arial" w:hAnsi="Arial"/>
          <w:b/>
          <w:sz w:val="24"/>
          <w:szCs w:val="24"/>
        </w:rPr>
      </w:pPr>
    </w:p>
    <w:p w:rsidR="006517FD" w:rsidRPr="00660CD2" w:rsidRDefault="006517FD" w:rsidP="00660CD2">
      <w:pPr>
        <w:ind w:firstLineChars="170" w:firstLine="31680"/>
        <w:rPr>
          <w:rFonts w:ascii="Arial" w:hAnsi="Arial"/>
          <w:b/>
          <w:sz w:val="24"/>
          <w:szCs w:val="24"/>
        </w:rPr>
      </w:pPr>
      <w:r w:rsidRPr="00660CD2">
        <w:rPr>
          <w:rFonts w:ascii="Arial" w:hAnsi="Arial"/>
          <w:b/>
          <w:sz w:val="24"/>
          <w:szCs w:val="24"/>
        </w:rPr>
        <w:t>Delovi i alat</w:t>
      </w:r>
      <w:r>
        <w:rPr>
          <w:rFonts w:ascii="Arial" w:hAnsi="Arial"/>
          <w:b/>
          <w:sz w:val="24"/>
          <w:szCs w:val="24"/>
        </w:rPr>
        <w:t>……….</w:t>
      </w:r>
      <w:r w:rsidRPr="00660CD2">
        <w:rPr>
          <w:rFonts w:ascii="Arial" w:hAnsi="Arial"/>
          <w:b/>
          <w:sz w:val="24"/>
          <w:szCs w:val="24"/>
        </w:rPr>
        <w:t>……………………………………..…………..……….………………2</w:t>
      </w:r>
    </w:p>
    <w:p w:rsidR="006517FD" w:rsidRPr="00660CD2" w:rsidRDefault="006517FD" w:rsidP="00660CD2">
      <w:pPr>
        <w:ind w:firstLineChars="170" w:firstLine="31680"/>
        <w:rPr>
          <w:rFonts w:ascii="Arial" w:hAnsi="Arial"/>
          <w:b/>
          <w:sz w:val="24"/>
          <w:szCs w:val="24"/>
        </w:rPr>
      </w:pPr>
    </w:p>
    <w:p w:rsidR="006517FD" w:rsidRPr="00660CD2" w:rsidRDefault="006517FD" w:rsidP="00660CD2">
      <w:pPr>
        <w:ind w:firstLineChars="170" w:firstLine="31680"/>
        <w:rPr>
          <w:rFonts w:ascii="Arial" w:hAnsi="Arial"/>
          <w:b/>
          <w:sz w:val="24"/>
          <w:szCs w:val="24"/>
          <w:lang w:val="it-IT"/>
        </w:rPr>
      </w:pPr>
      <w:r w:rsidRPr="00660CD2">
        <w:rPr>
          <w:rFonts w:ascii="Arial" w:hAnsi="Arial"/>
          <w:b/>
          <w:sz w:val="24"/>
          <w:szCs w:val="24"/>
          <w:lang w:val="it-IT"/>
        </w:rPr>
        <w:t>Crtež rasklopljene sprave...…………………………………..………..………….………3</w:t>
      </w:r>
    </w:p>
    <w:p w:rsidR="006517FD" w:rsidRPr="00660CD2" w:rsidRDefault="006517FD" w:rsidP="00660CD2">
      <w:pPr>
        <w:ind w:firstLineChars="170" w:firstLine="31680"/>
        <w:rPr>
          <w:rFonts w:ascii="Arial" w:hAnsi="Arial"/>
          <w:b/>
          <w:sz w:val="24"/>
          <w:szCs w:val="24"/>
          <w:lang w:val="it-IT"/>
        </w:rPr>
      </w:pPr>
    </w:p>
    <w:p w:rsidR="006517FD" w:rsidRPr="00660CD2" w:rsidRDefault="006517FD" w:rsidP="00660CD2">
      <w:pPr>
        <w:ind w:firstLineChars="170" w:firstLine="31680"/>
        <w:rPr>
          <w:rFonts w:ascii="Arial" w:hAnsi="Arial"/>
          <w:b/>
          <w:sz w:val="24"/>
          <w:szCs w:val="24"/>
          <w:lang w:val="it-IT"/>
        </w:rPr>
      </w:pPr>
      <w:r w:rsidRPr="00660CD2">
        <w:rPr>
          <w:rFonts w:ascii="Arial" w:hAnsi="Arial"/>
          <w:b/>
          <w:sz w:val="24"/>
          <w:szCs w:val="24"/>
          <w:lang w:val="it-IT"/>
        </w:rPr>
        <w:t>Lista delova…...……………………………………………………….……….…...…</w:t>
      </w:r>
      <w:r>
        <w:rPr>
          <w:rFonts w:ascii="Arial" w:hAnsi="Arial"/>
          <w:b/>
          <w:sz w:val="24"/>
          <w:szCs w:val="24"/>
          <w:lang w:val="it-IT"/>
        </w:rPr>
        <w:t>...</w:t>
      </w:r>
      <w:r w:rsidRPr="00660CD2">
        <w:rPr>
          <w:rFonts w:ascii="Arial" w:hAnsi="Arial"/>
          <w:b/>
          <w:sz w:val="24"/>
          <w:szCs w:val="24"/>
          <w:lang w:val="it-IT"/>
        </w:rPr>
        <w:t>…..4</w:t>
      </w:r>
    </w:p>
    <w:p w:rsidR="006517FD" w:rsidRPr="00D70CDA" w:rsidRDefault="006517FD" w:rsidP="00660CD2">
      <w:pPr>
        <w:ind w:firstLineChars="170" w:firstLine="31680"/>
        <w:rPr>
          <w:rFonts w:ascii="Arial" w:hAnsi="Arial"/>
          <w:b/>
          <w:sz w:val="24"/>
          <w:szCs w:val="24"/>
        </w:rPr>
      </w:pPr>
    </w:p>
    <w:p w:rsidR="006517FD" w:rsidRPr="00D70CDA" w:rsidRDefault="006517FD" w:rsidP="00660CD2">
      <w:pPr>
        <w:ind w:firstLineChars="170" w:firstLine="31680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Uputstvo za sklapanje.</w:t>
      </w:r>
      <w:r w:rsidRPr="00D70CDA">
        <w:rPr>
          <w:rFonts w:ascii="Arial" w:hAnsi="Arial"/>
          <w:b/>
          <w:sz w:val="24"/>
          <w:szCs w:val="24"/>
        </w:rPr>
        <w:t>…………………………....................………</w:t>
      </w:r>
      <w:r>
        <w:rPr>
          <w:rFonts w:ascii="Arial" w:hAnsi="Arial"/>
          <w:b/>
          <w:sz w:val="24"/>
          <w:szCs w:val="24"/>
        </w:rPr>
        <w:t>……</w:t>
      </w:r>
      <w:r w:rsidRPr="00D70CDA">
        <w:rPr>
          <w:rFonts w:ascii="Arial" w:hAnsi="Arial"/>
          <w:b/>
          <w:sz w:val="24"/>
          <w:szCs w:val="24"/>
        </w:rPr>
        <w:t>……...…….…5</w:t>
      </w:r>
    </w:p>
    <w:p w:rsidR="006517FD" w:rsidRPr="00D70CDA" w:rsidRDefault="006517FD" w:rsidP="00660CD2">
      <w:pPr>
        <w:ind w:firstLineChars="170" w:firstLine="31680"/>
        <w:rPr>
          <w:rFonts w:ascii="Arial" w:hAnsi="Arial"/>
          <w:b/>
          <w:sz w:val="24"/>
          <w:szCs w:val="24"/>
        </w:rPr>
      </w:pPr>
    </w:p>
    <w:p w:rsidR="006517FD" w:rsidRPr="00D70CDA" w:rsidRDefault="006517FD" w:rsidP="00660CD2">
      <w:pPr>
        <w:ind w:firstLineChars="170" w:firstLine="31680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Podešavanje..</w:t>
      </w:r>
      <w:r w:rsidRPr="00D70CDA">
        <w:rPr>
          <w:rFonts w:ascii="Arial" w:hAnsi="Arial"/>
          <w:b/>
          <w:sz w:val="24"/>
          <w:szCs w:val="24"/>
        </w:rPr>
        <w:t>……………………………….……………………...……</w:t>
      </w:r>
      <w:r>
        <w:rPr>
          <w:rFonts w:ascii="Arial" w:hAnsi="Arial"/>
          <w:b/>
          <w:sz w:val="24"/>
          <w:szCs w:val="24"/>
        </w:rPr>
        <w:t>……</w:t>
      </w:r>
      <w:r w:rsidRPr="00D70CDA">
        <w:rPr>
          <w:rFonts w:ascii="Arial" w:hAnsi="Arial"/>
          <w:b/>
          <w:sz w:val="24"/>
          <w:szCs w:val="24"/>
        </w:rPr>
        <w:t>......</w:t>
      </w:r>
      <w:r>
        <w:rPr>
          <w:rFonts w:ascii="Arial" w:hAnsi="Arial"/>
          <w:b/>
          <w:sz w:val="24"/>
          <w:szCs w:val="24"/>
        </w:rPr>
        <w:t>.</w:t>
      </w:r>
      <w:r w:rsidRPr="00D70CDA">
        <w:rPr>
          <w:rFonts w:ascii="Arial" w:hAnsi="Arial"/>
          <w:b/>
          <w:sz w:val="24"/>
          <w:szCs w:val="24"/>
        </w:rPr>
        <w:t>..........…6</w:t>
      </w:r>
    </w:p>
    <w:p w:rsidR="006517FD" w:rsidRPr="00D70CDA" w:rsidRDefault="006517FD" w:rsidP="00660CD2">
      <w:pPr>
        <w:ind w:firstLineChars="170" w:firstLine="31680"/>
        <w:rPr>
          <w:rFonts w:ascii="Arial" w:hAnsi="Arial"/>
          <w:b/>
          <w:sz w:val="24"/>
          <w:szCs w:val="24"/>
        </w:rPr>
      </w:pPr>
    </w:p>
    <w:p w:rsidR="006517FD" w:rsidRPr="00D70CDA" w:rsidRDefault="006517FD" w:rsidP="00660CD2">
      <w:pPr>
        <w:ind w:firstLineChars="170" w:firstLine="31680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Uputstvo za korišćenje</w:t>
      </w:r>
      <w:r w:rsidRPr="00D70CDA">
        <w:rPr>
          <w:rFonts w:ascii="Arial" w:hAnsi="Arial"/>
          <w:b/>
          <w:sz w:val="24"/>
          <w:szCs w:val="24"/>
        </w:rPr>
        <w:t>……</w:t>
      </w:r>
      <w:r>
        <w:rPr>
          <w:rFonts w:ascii="Arial" w:hAnsi="Arial"/>
          <w:b/>
          <w:sz w:val="24"/>
          <w:szCs w:val="24"/>
        </w:rPr>
        <w:t>…</w:t>
      </w:r>
      <w:r w:rsidRPr="00D70CDA">
        <w:rPr>
          <w:rFonts w:ascii="Arial" w:hAnsi="Arial"/>
          <w:b/>
          <w:sz w:val="24"/>
          <w:szCs w:val="24"/>
        </w:rPr>
        <w:t>………………………….………………..…</w:t>
      </w:r>
      <w:r>
        <w:rPr>
          <w:rFonts w:ascii="Arial" w:hAnsi="Arial"/>
          <w:b/>
          <w:sz w:val="24"/>
          <w:szCs w:val="24"/>
        </w:rPr>
        <w:t>……</w:t>
      </w:r>
      <w:r w:rsidRPr="00D70CDA">
        <w:rPr>
          <w:rFonts w:ascii="Arial" w:hAnsi="Arial"/>
          <w:b/>
          <w:sz w:val="24"/>
          <w:szCs w:val="24"/>
        </w:rPr>
        <w:t>…………6</w:t>
      </w:r>
    </w:p>
    <w:p w:rsidR="006517FD" w:rsidRPr="00D70CDA" w:rsidRDefault="006517FD" w:rsidP="00660CD2">
      <w:pPr>
        <w:ind w:firstLineChars="170" w:firstLine="31680"/>
        <w:rPr>
          <w:rFonts w:ascii="Arial" w:hAnsi="Arial"/>
          <w:b/>
          <w:sz w:val="24"/>
          <w:szCs w:val="24"/>
        </w:rPr>
      </w:pPr>
    </w:p>
    <w:p w:rsidR="006517FD" w:rsidRPr="00D70CDA" w:rsidRDefault="006517FD" w:rsidP="00660CD2">
      <w:pPr>
        <w:ind w:firstLineChars="170" w:firstLine="31680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Uputstvo za sklapanje, premeštanje i rasklapanje</w:t>
      </w:r>
      <w:r w:rsidRPr="00D70CDA">
        <w:rPr>
          <w:rFonts w:ascii="Arial" w:hAnsi="Arial"/>
          <w:b/>
          <w:sz w:val="24"/>
          <w:szCs w:val="24"/>
        </w:rPr>
        <w:t>…</w:t>
      </w:r>
      <w:r>
        <w:rPr>
          <w:rFonts w:ascii="Arial" w:hAnsi="Arial"/>
          <w:b/>
          <w:sz w:val="24"/>
          <w:szCs w:val="24"/>
        </w:rPr>
        <w:t>….</w:t>
      </w:r>
      <w:r w:rsidRPr="00D70CDA">
        <w:rPr>
          <w:rFonts w:ascii="Arial" w:hAnsi="Arial"/>
          <w:b/>
          <w:sz w:val="24"/>
          <w:szCs w:val="24"/>
        </w:rPr>
        <w:t>…………………</w:t>
      </w:r>
      <w:r>
        <w:rPr>
          <w:rFonts w:ascii="Arial" w:hAnsi="Arial"/>
          <w:b/>
          <w:sz w:val="24"/>
          <w:szCs w:val="24"/>
        </w:rPr>
        <w:t>…….</w:t>
      </w:r>
      <w:r w:rsidRPr="00D70CDA">
        <w:rPr>
          <w:rFonts w:ascii="Arial" w:hAnsi="Arial"/>
          <w:b/>
          <w:sz w:val="24"/>
          <w:szCs w:val="24"/>
        </w:rPr>
        <w:t>.……. .7</w:t>
      </w:r>
    </w:p>
    <w:p w:rsidR="006517FD" w:rsidRPr="00D70CDA" w:rsidRDefault="006517FD" w:rsidP="00660CD2">
      <w:pPr>
        <w:ind w:firstLineChars="170" w:firstLine="31680"/>
        <w:rPr>
          <w:rFonts w:ascii="Arial" w:hAnsi="Arial"/>
          <w:b/>
          <w:sz w:val="24"/>
          <w:szCs w:val="24"/>
        </w:rPr>
      </w:pPr>
    </w:p>
    <w:p w:rsidR="006517FD" w:rsidRPr="00D70CDA" w:rsidRDefault="006517FD" w:rsidP="00660CD2">
      <w:pPr>
        <w:ind w:firstLineChars="170" w:firstLine="31680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Održavanje i otklanjanje kvarova ….………..</w:t>
      </w:r>
      <w:r w:rsidRPr="00D70CDA">
        <w:rPr>
          <w:rFonts w:ascii="Arial" w:hAnsi="Arial"/>
          <w:b/>
          <w:sz w:val="24"/>
          <w:szCs w:val="24"/>
        </w:rPr>
        <w:t>…………………..…………</w:t>
      </w:r>
      <w:r>
        <w:rPr>
          <w:rFonts w:ascii="Arial" w:hAnsi="Arial"/>
          <w:b/>
          <w:sz w:val="24"/>
          <w:szCs w:val="24"/>
        </w:rPr>
        <w:t>……</w:t>
      </w:r>
      <w:r w:rsidRPr="00D70CDA">
        <w:rPr>
          <w:rFonts w:ascii="Arial" w:hAnsi="Arial"/>
          <w:b/>
          <w:sz w:val="24"/>
          <w:szCs w:val="24"/>
        </w:rPr>
        <w:t>…...…...8</w:t>
      </w:r>
    </w:p>
    <w:p w:rsidR="006517FD" w:rsidRPr="00D70CDA" w:rsidRDefault="006517FD">
      <w:pPr>
        <w:rPr>
          <w:sz w:val="24"/>
          <w:szCs w:val="24"/>
        </w:rPr>
      </w:pPr>
    </w:p>
    <w:p w:rsidR="006517FD" w:rsidRPr="00D70CDA" w:rsidRDefault="006517FD">
      <w:pPr>
        <w:rPr>
          <w:sz w:val="24"/>
          <w:szCs w:val="24"/>
        </w:rPr>
      </w:pPr>
    </w:p>
    <w:p w:rsidR="006517FD" w:rsidRPr="00AE4B5A" w:rsidRDefault="006517FD">
      <w:pPr>
        <w:rPr>
          <w:sz w:val="18"/>
        </w:rPr>
      </w:pPr>
    </w:p>
    <w:p w:rsidR="006517FD" w:rsidRPr="00AE4B5A" w:rsidRDefault="006517FD">
      <w:pPr>
        <w:rPr>
          <w:sz w:val="18"/>
        </w:rPr>
      </w:pPr>
    </w:p>
    <w:p w:rsidR="006517FD" w:rsidRPr="00AE4B5A" w:rsidRDefault="006517FD">
      <w:pPr>
        <w:rPr>
          <w:sz w:val="18"/>
        </w:rPr>
      </w:pPr>
    </w:p>
    <w:p w:rsidR="006517FD" w:rsidRPr="00AE4B5A" w:rsidRDefault="006517FD">
      <w:pPr>
        <w:rPr>
          <w:sz w:val="18"/>
        </w:rPr>
      </w:pPr>
    </w:p>
    <w:p w:rsidR="006517FD" w:rsidRPr="00AE4B5A" w:rsidRDefault="006517FD">
      <w:pPr>
        <w:rPr>
          <w:sz w:val="18"/>
        </w:rPr>
      </w:pPr>
    </w:p>
    <w:p w:rsidR="006517FD" w:rsidRPr="00AE4B5A" w:rsidRDefault="006517FD">
      <w:pPr>
        <w:rPr>
          <w:sz w:val="18"/>
        </w:rPr>
      </w:pPr>
    </w:p>
    <w:p w:rsidR="006517FD" w:rsidRPr="00AE4B5A" w:rsidRDefault="006517FD">
      <w:pPr>
        <w:rPr>
          <w:sz w:val="18"/>
        </w:rPr>
      </w:pPr>
    </w:p>
    <w:p w:rsidR="006517FD" w:rsidRDefault="006517FD">
      <w:pPr>
        <w:rPr>
          <w:sz w:val="18"/>
        </w:rPr>
      </w:pPr>
    </w:p>
    <w:p w:rsidR="006517FD" w:rsidRDefault="006517FD">
      <w:pPr>
        <w:rPr>
          <w:sz w:val="18"/>
        </w:rPr>
      </w:pPr>
    </w:p>
    <w:p w:rsidR="006517FD" w:rsidRDefault="006517FD">
      <w:pPr>
        <w:rPr>
          <w:sz w:val="18"/>
        </w:rPr>
      </w:pPr>
    </w:p>
    <w:p w:rsidR="006517FD" w:rsidRDefault="006517FD">
      <w:pPr>
        <w:rPr>
          <w:sz w:val="18"/>
        </w:rPr>
      </w:pPr>
    </w:p>
    <w:p w:rsidR="006517FD" w:rsidRDefault="006517FD">
      <w:pPr>
        <w:rPr>
          <w:sz w:val="18"/>
        </w:rPr>
      </w:pPr>
    </w:p>
    <w:p w:rsidR="006517FD" w:rsidRDefault="006517FD">
      <w:pPr>
        <w:rPr>
          <w:sz w:val="18"/>
        </w:rPr>
      </w:pPr>
    </w:p>
    <w:p w:rsidR="006517FD" w:rsidRDefault="006517FD">
      <w:pPr>
        <w:rPr>
          <w:sz w:val="18"/>
        </w:rPr>
      </w:pPr>
    </w:p>
    <w:p w:rsidR="006517FD" w:rsidRDefault="006517FD">
      <w:pPr>
        <w:rPr>
          <w:sz w:val="18"/>
        </w:rPr>
      </w:pPr>
    </w:p>
    <w:p w:rsidR="006517FD" w:rsidRDefault="006517FD">
      <w:pPr>
        <w:rPr>
          <w:sz w:val="18"/>
        </w:rPr>
      </w:pPr>
    </w:p>
    <w:p w:rsidR="006517FD" w:rsidRDefault="006517FD">
      <w:pPr>
        <w:rPr>
          <w:sz w:val="18"/>
        </w:rPr>
      </w:pPr>
    </w:p>
    <w:p w:rsidR="006517FD" w:rsidRDefault="006517FD">
      <w:pPr>
        <w:rPr>
          <w:sz w:val="18"/>
        </w:rPr>
      </w:pPr>
    </w:p>
    <w:p w:rsidR="006517FD" w:rsidRDefault="006517FD">
      <w:pPr>
        <w:rPr>
          <w:sz w:val="18"/>
        </w:rPr>
      </w:pPr>
    </w:p>
    <w:p w:rsidR="006517FD" w:rsidRDefault="006517FD">
      <w:pPr>
        <w:rPr>
          <w:sz w:val="18"/>
        </w:rPr>
      </w:pPr>
    </w:p>
    <w:p w:rsidR="006517FD" w:rsidRDefault="006517FD">
      <w:pPr>
        <w:rPr>
          <w:sz w:val="18"/>
        </w:rPr>
      </w:pPr>
    </w:p>
    <w:p w:rsidR="006517FD" w:rsidRDefault="006517FD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Upozorenje</w:t>
      </w:r>
    </w:p>
    <w:p w:rsidR="006517FD" w:rsidRPr="00D351FB" w:rsidRDefault="006517FD" w:rsidP="00DC3568">
      <w:pPr>
        <w:pStyle w:val="BodyText"/>
        <w:rPr>
          <w:rFonts w:ascii="Arial" w:hAnsi="Arial" w:cs="Arial"/>
          <w:sz w:val="21"/>
          <w:szCs w:val="21"/>
          <w:lang w:val="it-IT"/>
        </w:rPr>
      </w:pPr>
      <w:r w:rsidRPr="00DC3568">
        <w:rPr>
          <w:rFonts w:ascii="Arial" w:hAnsi="Arial" w:cs="Arial"/>
          <w:sz w:val="21"/>
          <w:szCs w:val="21"/>
        </w:rPr>
        <w:t xml:space="preserve">Hvala vam što koristite ovu traku za vežbanje. </w:t>
      </w:r>
      <w:r w:rsidRPr="00D351FB">
        <w:rPr>
          <w:rFonts w:ascii="Arial" w:hAnsi="Arial" w:cs="Arial"/>
          <w:sz w:val="21"/>
          <w:szCs w:val="21"/>
          <w:lang w:val="it-IT"/>
        </w:rPr>
        <w:t>U cilju vaše bezbednosti i koristi molimo vas da pažljivo pročitatate ovaj priručnik pre upotrebe.</w:t>
      </w:r>
    </w:p>
    <w:p w:rsidR="006517FD" w:rsidRPr="00DC3568" w:rsidRDefault="006517FD" w:rsidP="00DC3568">
      <w:pPr>
        <w:pStyle w:val="BodyText"/>
        <w:numPr>
          <w:ilvl w:val="0"/>
          <w:numId w:val="13"/>
        </w:numPr>
        <w:rPr>
          <w:rFonts w:ascii="Arial" w:hAnsi="Arial" w:cs="Arial"/>
          <w:sz w:val="21"/>
          <w:szCs w:val="21"/>
          <w:lang w:val="it-IT"/>
        </w:rPr>
      </w:pPr>
      <w:r w:rsidRPr="00DC3568">
        <w:rPr>
          <w:rFonts w:ascii="Arial" w:hAnsi="Arial" w:cs="Arial"/>
          <w:sz w:val="21"/>
          <w:szCs w:val="21"/>
          <w:lang w:val="it-IT"/>
        </w:rPr>
        <w:t xml:space="preserve">Stavite traku na ravnu podlogu. </w:t>
      </w:r>
      <w:r w:rsidRPr="00DC3568">
        <w:rPr>
          <w:rFonts w:ascii="Arial" w:hAnsi="Arial" w:cs="Arial"/>
          <w:sz w:val="21"/>
          <w:szCs w:val="21"/>
          <w:lang w:val="de-DE"/>
        </w:rPr>
        <w:t xml:space="preserve">Prostor za bezbedno funkcionisanje je 2000X1000mm (D x Š) iza trake. </w:t>
      </w:r>
      <w:r w:rsidRPr="00DC3568">
        <w:rPr>
          <w:rFonts w:ascii="Arial" w:hAnsi="Arial" w:cs="Arial"/>
          <w:sz w:val="21"/>
          <w:szCs w:val="21"/>
          <w:lang w:val="it-IT"/>
        </w:rPr>
        <w:t>Ako podloga nije ravna, možete staviti prostirku na pod da biste se uverili da je traka stabilna.</w:t>
      </w:r>
    </w:p>
    <w:p w:rsidR="006517FD" w:rsidRPr="00DC3568" w:rsidRDefault="006517FD" w:rsidP="00DC3568">
      <w:pPr>
        <w:pStyle w:val="BodyText"/>
        <w:numPr>
          <w:ilvl w:val="0"/>
          <w:numId w:val="13"/>
        </w:numPr>
        <w:rPr>
          <w:rFonts w:ascii="Arial" w:hAnsi="Arial" w:cs="Arial"/>
          <w:sz w:val="21"/>
          <w:szCs w:val="21"/>
          <w:lang w:val="it-IT"/>
        </w:rPr>
      </w:pPr>
      <w:r w:rsidRPr="00DC3568">
        <w:rPr>
          <w:rFonts w:ascii="Arial" w:hAnsi="Arial" w:cs="Arial"/>
          <w:sz w:val="21"/>
          <w:szCs w:val="21"/>
          <w:lang w:val="it-IT"/>
        </w:rPr>
        <w:t xml:space="preserve">Držite traku tamo gde ima svežeg vazduha. Ne koristiti traku na smogu i </w:t>
      </w:r>
      <w:r>
        <w:rPr>
          <w:rFonts w:ascii="Arial" w:hAnsi="Arial" w:cs="Arial"/>
          <w:sz w:val="21"/>
          <w:szCs w:val="21"/>
          <w:lang w:val="it-IT"/>
        </w:rPr>
        <w:t xml:space="preserve">zagađenom </w:t>
      </w:r>
      <w:r w:rsidRPr="00DC3568">
        <w:rPr>
          <w:rFonts w:ascii="Arial" w:hAnsi="Arial" w:cs="Arial"/>
          <w:sz w:val="21"/>
          <w:szCs w:val="21"/>
          <w:lang w:val="it-IT"/>
        </w:rPr>
        <w:t>vazduhu.</w:t>
      </w:r>
    </w:p>
    <w:p w:rsidR="006517FD" w:rsidRPr="00DC3568" w:rsidRDefault="006517FD" w:rsidP="00DC3568">
      <w:pPr>
        <w:pStyle w:val="BodyText"/>
        <w:numPr>
          <w:ilvl w:val="0"/>
          <w:numId w:val="13"/>
        </w:numPr>
        <w:rPr>
          <w:rFonts w:ascii="Arial" w:hAnsi="Arial" w:cs="Arial"/>
          <w:sz w:val="21"/>
          <w:szCs w:val="21"/>
          <w:lang w:val="it-IT"/>
        </w:rPr>
      </w:pPr>
      <w:r w:rsidRPr="00DC3568">
        <w:rPr>
          <w:rFonts w:ascii="Arial" w:hAnsi="Arial" w:cs="Arial"/>
          <w:sz w:val="21"/>
          <w:szCs w:val="21"/>
          <w:lang w:val="it-IT"/>
        </w:rPr>
        <w:t>Držite kabl dalje od zagrejane površine.</w:t>
      </w:r>
    </w:p>
    <w:p w:rsidR="006517FD" w:rsidRPr="00DC3568" w:rsidRDefault="006517FD" w:rsidP="00DC3568">
      <w:pPr>
        <w:pStyle w:val="BodyText"/>
        <w:numPr>
          <w:ilvl w:val="0"/>
          <w:numId w:val="13"/>
        </w:numPr>
        <w:rPr>
          <w:rFonts w:ascii="Arial" w:hAnsi="Arial" w:cs="Arial"/>
          <w:sz w:val="21"/>
          <w:szCs w:val="21"/>
        </w:rPr>
      </w:pPr>
      <w:r w:rsidRPr="00DC3568">
        <w:rPr>
          <w:rFonts w:ascii="Arial" w:hAnsi="Arial" w:cs="Arial"/>
          <w:sz w:val="21"/>
          <w:szCs w:val="21"/>
          <w:lang w:val="it-IT"/>
        </w:rPr>
        <w:t xml:space="preserve">Nikada ne dozvolite da dve ili više osoba istovremeno stoji na traci. </w:t>
      </w:r>
      <w:r w:rsidRPr="00DC3568">
        <w:rPr>
          <w:rFonts w:ascii="Arial" w:hAnsi="Arial" w:cs="Arial"/>
          <w:sz w:val="21"/>
          <w:szCs w:val="21"/>
        </w:rPr>
        <w:t>Maksimalna dozvoljena masa korisnika je 100 kg.</w:t>
      </w:r>
    </w:p>
    <w:p w:rsidR="006517FD" w:rsidRPr="00DC3568" w:rsidRDefault="006517FD" w:rsidP="00DC3568">
      <w:pPr>
        <w:pStyle w:val="BodyText"/>
        <w:numPr>
          <w:ilvl w:val="0"/>
          <w:numId w:val="13"/>
        </w:numPr>
        <w:rPr>
          <w:rFonts w:ascii="Arial" w:hAnsi="Arial" w:cs="Arial"/>
          <w:sz w:val="21"/>
          <w:szCs w:val="21"/>
        </w:rPr>
      </w:pPr>
      <w:r w:rsidRPr="00DC3568">
        <w:rPr>
          <w:rFonts w:ascii="Arial" w:hAnsi="Arial" w:cs="Arial"/>
          <w:sz w:val="21"/>
          <w:szCs w:val="21"/>
        </w:rPr>
        <w:t>Držite decu i kućne ljubimce dalje od trake.</w:t>
      </w:r>
    </w:p>
    <w:p w:rsidR="006517FD" w:rsidRPr="00DC3568" w:rsidRDefault="006517FD" w:rsidP="00DC3568">
      <w:pPr>
        <w:pStyle w:val="BodyText"/>
        <w:numPr>
          <w:ilvl w:val="0"/>
          <w:numId w:val="13"/>
        </w:numPr>
        <w:rPr>
          <w:rFonts w:ascii="Arial" w:hAnsi="Arial" w:cs="Arial"/>
          <w:sz w:val="21"/>
          <w:szCs w:val="21"/>
          <w:lang w:val="it-IT"/>
        </w:rPr>
      </w:pPr>
      <w:r w:rsidRPr="00DC3568">
        <w:rPr>
          <w:rFonts w:ascii="Arial" w:hAnsi="Arial" w:cs="Arial"/>
          <w:sz w:val="21"/>
          <w:szCs w:val="21"/>
          <w:lang w:val="it-IT"/>
        </w:rPr>
        <w:t>Ne pokušavajte da podignete ili pomerite traku osim ukoliko ne možete da podignete 20 kg.</w:t>
      </w:r>
    </w:p>
    <w:p w:rsidR="006517FD" w:rsidRPr="00DC3568" w:rsidRDefault="006517FD" w:rsidP="00DC3568">
      <w:pPr>
        <w:pStyle w:val="BodyText"/>
        <w:numPr>
          <w:ilvl w:val="0"/>
          <w:numId w:val="13"/>
        </w:numPr>
        <w:rPr>
          <w:rFonts w:ascii="Arial" w:hAnsi="Arial" w:cs="Arial"/>
          <w:sz w:val="21"/>
          <w:szCs w:val="21"/>
          <w:lang w:val="it-IT"/>
        </w:rPr>
      </w:pPr>
      <w:r w:rsidRPr="00DC3568">
        <w:rPr>
          <w:rFonts w:ascii="Arial" w:hAnsi="Arial" w:cs="Arial"/>
          <w:sz w:val="21"/>
          <w:szCs w:val="21"/>
          <w:lang w:val="it-IT"/>
        </w:rPr>
        <w:t>Nosite prikladnu odeću uključujući patike; nemojte nositi odeću koja može da se zakači za bilo koji deo sprave.</w:t>
      </w:r>
    </w:p>
    <w:p w:rsidR="006517FD" w:rsidRPr="00DC3568" w:rsidRDefault="006517FD" w:rsidP="00DC3568">
      <w:pPr>
        <w:pStyle w:val="BodyText"/>
        <w:numPr>
          <w:ilvl w:val="0"/>
          <w:numId w:val="13"/>
        </w:numPr>
        <w:rPr>
          <w:rFonts w:ascii="Arial" w:hAnsi="Arial" w:cs="Arial"/>
          <w:sz w:val="21"/>
          <w:szCs w:val="21"/>
          <w:lang w:val="it-IT"/>
        </w:rPr>
      </w:pPr>
      <w:r w:rsidRPr="00DC3568">
        <w:rPr>
          <w:rFonts w:ascii="Arial" w:hAnsi="Arial" w:cs="Arial"/>
          <w:sz w:val="21"/>
          <w:szCs w:val="21"/>
          <w:lang w:val="it-IT"/>
        </w:rPr>
        <w:t>Uvek zakačite sigurnosni ključ na odeću tokom vežbanja da se može izvući i zaustaviti sprava u hitnom slučaju.</w:t>
      </w:r>
    </w:p>
    <w:p w:rsidR="006517FD" w:rsidRPr="00DC3568" w:rsidRDefault="006517FD" w:rsidP="00DC3568">
      <w:pPr>
        <w:pStyle w:val="BodyText"/>
        <w:numPr>
          <w:ilvl w:val="0"/>
          <w:numId w:val="13"/>
        </w:numPr>
        <w:rPr>
          <w:rFonts w:ascii="Arial" w:hAnsi="Arial" w:cs="Arial"/>
          <w:sz w:val="21"/>
          <w:szCs w:val="21"/>
          <w:lang w:val="it-IT"/>
        </w:rPr>
      </w:pPr>
      <w:r w:rsidRPr="00DC3568">
        <w:rPr>
          <w:rFonts w:ascii="Arial" w:hAnsi="Arial" w:cs="Arial"/>
          <w:sz w:val="21"/>
          <w:szCs w:val="21"/>
          <w:lang w:val="it-IT"/>
        </w:rPr>
        <w:t>Nemojte na silu hodati po traci ako je ona isključena. Nemojte na silu koristiti traku ako su kabl ili sigurnosni zavrtanj oštećeni.</w:t>
      </w:r>
    </w:p>
    <w:p w:rsidR="006517FD" w:rsidRPr="00DC3568" w:rsidRDefault="006517FD" w:rsidP="00DC3568">
      <w:pPr>
        <w:pStyle w:val="BodyText"/>
        <w:numPr>
          <w:ilvl w:val="0"/>
          <w:numId w:val="13"/>
        </w:numPr>
        <w:rPr>
          <w:rFonts w:ascii="Arial" w:hAnsi="Arial" w:cs="Arial"/>
          <w:sz w:val="21"/>
          <w:szCs w:val="21"/>
          <w:lang w:val="it-IT"/>
        </w:rPr>
      </w:pPr>
      <w:r w:rsidRPr="00DC3568">
        <w:rPr>
          <w:rFonts w:ascii="Arial" w:hAnsi="Arial" w:cs="Arial"/>
          <w:sz w:val="21"/>
          <w:szCs w:val="21"/>
          <w:lang w:val="it-IT"/>
        </w:rPr>
        <w:t>Proverite da li je sigurnosni ključ zavrnut kada sklapate ili premeštate spravu.</w:t>
      </w:r>
    </w:p>
    <w:p w:rsidR="006517FD" w:rsidRPr="00DC3568" w:rsidRDefault="006517FD" w:rsidP="00DC3568">
      <w:pPr>
        <w:pStyle w:val="BodyText"/>
        <w:numPr>
          <w:ilvl w:val="0"/>
          <w:numId w:val="13"/>
        </w:numPr>
        <w:rPr>
          <w:rFonts w:ascii="Arial" w:hAnsi="Arial" w:cs="Arial"/>
          <w:sz w:val="21"/>
          <w:szCs w:val="21"/>
          <w:lang w:val="it-IT"/>
        </w:rPr>
      </w:pPr>
      <w:r w:rsidRPr="00DC3568">
        <w:rPr>
          <w:rFonts w:ascii="Arial" w:hAnsi="Arial" w:cs="Arial"/>
          <w:sz w:val="21"/>
          <w:szCs w:val="21"/>
          <w:lang w:val="it-IT"/>
        </w:rPr>
        <w:t>Nivo sigurnosti sprave može biti postignut samo ako se redovno proverava.</w:t>
      </w:r>
    </w:p>
    <w:p w:rsidR="006517FD" w:rsidRPr="00DC3568" w:rsidRDefault="006517FD" w:rsidP="00DC3568">
      <w:pPr>
        <w:pStyle w:val="BodyText"/>
        <w:numPr>
          <w:ilvl w:val="0"/>
          <w:numId w:val="13"/>
        </w:numPr>
        <w:rPr>
          <w:rFonts w:ascii="Arial" w:hAnsi="Arial" w:cs="Arial"/>
          <w:sz w:val="21"/>
          <w:szCs w:val="21"/>
          <w:lang w:val="it-IT"/>
        </w:rPr>
      </w:pPr>
      <w:r w:rsidRPr="00DC3568">
        <w:rPr>
          <w:rFonts w:ascii="Arial" w:hAnsi="Arial" w:cs="Arial"/>
          <w:sz w:val="21"/>
          <w:szCs w:val="21"/>
          <w:lang w:val="it-IT"/>
        </w:rPr>
        <w:t>Utičnica treba da ima uzemljenje.</w:t>
      </w:r>
    </w:p>
    <w:p w:rsidR="006517FD" w:rsidRPr="00DC3568" w:rsidRDefault="006517FD" w:rsidP="00DC3568">
      <w:pPr>
        <w:pStyle w:val="BodyText"/>
        <w:numPr>
          <w:ilvl w:val="0"/>
          <w:numId w:val="13"/>
        </w:numPr>
        <w:rPr>
          <w:rFonts w:ascii="Arial" w:hAnsi="Arial" w:cs="Arial"/>
          <w:sz w:val="21"/>
          <w:szCs w:val="21"/>
          <w:lang w:val="it-IT"/>
        </w:rPr>
      </w:pPr>
      <w:r w:rsidRPr="00DC3568">
        <w:rPr>
          <w:rFonts w:ascii="Arial" w:hAnsi="Arial" w:cs="Arial"/>
          <w:sz w:val="21"/>
          <w:szCs w:val="21"/>
          <w:lang w:val="it-IT"/>
        </w:rPr>
        <w:t>Nikada ne uključujte traku kada stojite na njoj. Stanite na stranice i uhvatite ručke a zatim počnite da hodate po traci pri manjoj brzini.</w:t>
      </w:r>
    </w:p>
    <w:p w:rsidR="006517FD" w:rsidRPr="00DC3568" w:rsidRDefault="006517FD" w:rsidP="00DC3568">
      <w:pPr>
        <w:rPr>
          <w:rFonts w:ascii="Arial" w:hAnsi="Arial" w:cs="Arial"/>
          <w:szCs w:val="21"/>
          <w:lang w:val="it-IT"/>
        </w:rPr>
      </w:pPr>
      <w:r w:rsidRPr="00DC3568">
        <w:rPr>
          <w:rFonts w:ascii="Arial" w:hAnsi="Arial" w:cs="Arial"/>
          <w:szCs w:val="21"/>
          <w:lang w:val="it-IT"/>
        </w:rPr>
        <w:t>15) Ne otvarajte zaštitni poklopac kada se desi neki kvar. Umesto toga, treba pozvati ovlašćeni servis ili tehničara da pregleda traku.</w:t>
      </w:r>
    </w:p>
    <w:p w:rsidR="006517FD" w:rsidRPr="00DC3568" w:rsidRDefault="006517FD" w:rsidP="00DC3568">
      <w:pPr>
        <w:rPr>
          <w:rFonts w:ascii="Arial" w:hAnsi="Arial" w:cs="Arial"/>
          <w:szCs w:val="21"/>
          <w:lang w:val="it-IT"/>
        </w:rPr>
      </w:pPr>
      <w:r w:rsidRPr="00DC3568">
        <w:rPr>
          <w:rFonts w:ascii="Arial" w:hAnsi="Arial" w:cs="Arial"/>
          <w:szCs w:val="21"/>
          <w:lang w:val="it-IT"/>
        </w:rPr>
        <w:t>16) Sprava nije predviđena za terapeutske svrhe.</w:t>
      </w:r>
    </w:p>
    <w:p w:rsidR="006517FD" w:rsidRDefault="006517FD" w:rsidP="00DC3568">
      <w:pPr>
        <w:pStyle w:val="BodyText"/>
        <w:rPr>
          <w:rFonts w:ascii="Arial" w:hAnsi="Arial" w:cs="Arial"/>
          <w:b/>
          <w:bCs/>
          <w:color w:val="000000"/>
          <w:sz w:val="21"/>
          <w:szCs w:val="21"/>
          <w:lang w:val="it-IT"/>
        </w:rPr>
      </w:pPr>
      <w:r w:rsidRPr="00DC3568">
        <w:rPr>
          <w:rFonts w:ascii="Arial" w:hAnsi="Arial" w:cs="Arial"/>
          <w:b/>
          <w:bCs/>
          <w:color w:val="000000"/>
          <w:sz w:val="21"/>
          <w:szCs w:val="21"/>
          <w:lang w:val="it-IT"/>
        </w:rPr>
        <w:t>Upozorenje: nepravilno kori</w:t>
      </w:r>
      <w:r>
        <w:rPr>
          <w:rFonts w:ascii="Arial" w:hAnsi="Arial" w:cs="Arial"/>
          <w:b/>
          <w:bCs/>
          <w:color w:val="000000"/>
          <w:sz w:val="21"/>
          <w:szCs w:val="21"/>
          <w:lang w:val="it-IT"/>
        </w:rPr>
        <w:t>šć</w:t>
      </w:r>
      <w:r w:rsidRPr="00DC3568">
        <w:rPr>
          <w:rFonts w:ascii="Arial" w:hAnsi="Arial" w:cs="Arial"/>
          <w:b/>
          <w:bCs/>
          <w:color w:val="000000"/>
          <w:sz w:val="21"/>
          <w:szCs w:val="21"/>
          <w:lang w:val="it-IT"/>
        </w:rPr>
        <w:t>enje sprave može izazvati kvar ili ugroziti Va</w:t>
      </w:r>
      <w:r w:rsidRPr="00DC3568">
        <w:rPr>
          <w:rFonts w:ascii="Arial" w:hAnsi="Arial" w:cs="Arial"/>
          <w:b/>
          <w:bCs/>
          <w:color w:val="000000"/>
          <w:sz w:val="21"/>
          <w:szCs w:val="21"/>
          <w:lang w:val="sr-Latn-CS"/>
        </w:rPr>
        <w:t>še</w:t>
      </w:r>
      <w:r w:rsidRPr="00DC3568">
        <w:rPr>
          <w:rFonts w:ascii="Arial" w:hAnsi="Arial" w:cs="Arial"/>
          <w:b/>
          <w:bCs/>
          <w:color w:val="000000"/>
          <w:sz w:val="21"/>
          <w:szCs w:val="21"/>
          <w:lang w:val="it-IT"/>
        </w:rPr>
        <w:t xml:space="preserve"> zdravlje!</w:t>
      </w:r>
    </w:p>
    <w:p w:rsidR="006517FD" w:rsidRPr="00DC3568" w:rsidRDefault="006517FD" w:rsidP="00660CD2">
      <w:pPr>
        <w:pStyle w:val="Heading8"/>
        <w:ind w:left="31680" w:hangingChars="488" w:firstLine="31680"/>
        <w:rPr>
          <w:rFonts w:ascii="Arial" w:hAnsi="Arial" w:cs="Arial"/>
          <w:b/>
          <w:sz w:val="21"/>
          <w:szCs w:val="21"/>
          <w:lang w:val="it-IT"/>
        </w:rPr>
      </w:pPr>
      <w:r w:rsidRPr="00DC3568">
        <w:rPr>
          <w:rFonts w:ascii="Arial" w:hAnsi="Arial" w:cs="Arial"/>
          <w:b/>
          <w:sz w:val="21"/>
          <w:szCs w:val="21"/>
          <w:lang w:val="it-IT"/>
        </w:rPr>
        <w:t xml:space="preserve">Upozorenje: sigurnosni ključ može zameniti stručna osoba ili proizvođač i </w:t>
      </w:r>
      <w:r>
        <w:rPr>
          <w:rFonts w:ascii="Arial" w:hAnsi="Arial" w:cs="Arial"/>
          <w:b/>
          <w:sz w:val="21"/>
          <w:szCs w:val="21"/>
          <w:lang w:val="it-IT"/>
        </w:rPr>
        <w:t>njegov servisni centar</w:t>
      </w:r>
      <w:r w:rsidRPr="00DC3568">
        <w:rPr>
          <w:rFonts w:ascii="Arial" w:hAnsi="Arial" w:cs="Arial"/>
          <w:b/>
          <w:sz w:val="21"/>
          <w:szCs w:val="21"/>
          <w:lang w:val="it-IT"/>
        </w:rPr>
        <w:t>.</w:t>
      </w:r>
    </w:p>
    <w:p w:rsidR="006517FD" w:rsidRPr="00DC3568" w:rsidRDefault="006517FD">
      <w:pPr>
        <w:pStyle w:val="Heading2"/>
        <w:rPr>
          <w:rFonts w:ascii="Arial" w:hAnsi="Arial"/>
          <w:sz w:val="21"/>
          <w:szCs w:val="21"/>
          <w:shd w:val="clear" w:color="auto" w:fill="auto"/>
          <w:lang w:val="it-IT"/>
        </w:rPr>
      </w:pPr>
    </w:p>
    <w:p w:rsidR="006517FD" w:rsidRPr="00570A5B" w:rsidRDefault="006517FD">
      <w:pPr>
        <w:pStyle w:val="Heading2"/>
        <w:rPr>
          <w:rFonts w:ascii="Arial" w:hAnsi="Arial"/>
          <w:color w:val="FF0000"/>
          <w:shd w:val="clear" w:color="auto" w:fill="auto"/>
        </w:rPr>
      </w:pPr>
      <w:r>
        <w:rPr>
          <w:rFonts w:ascii="Arial" w:hAnsi="Arial"/>
          <w:color w:val="FF0000"/>
          <w:shd w:val="clear" w:color="auto" w:fill="auto"/>
          <w:lang w:val="it-IT"/>
        </w:rPr>
        <w:t>Delovi i alat</w:t>
      </w:r>
      <w:r w:rsidRPr="00570A5B">
        <w:rPr>
          <w:rFonts w:ascii="Arial" w:hAnsi="Arial"/>
          <w:color w:val="FF0000"/>
          <w:shd w:val="clear" w:color="auto" w:fill="auto"/>
        </w:rPr>
        <w:t xml:space="preserve">     </w:t>
      </w:r>
    </w:p>
    <w:p w:rsidR="006517FD" w:rsidRDefault="006517FD" w:rsidP="00660CD2">
      <w:pPr>
        <w:ind w:firstLineChars="500" w:firstLine="31680"/>
        <w:rPr>
          <w:rFonts w:ascii="Arial" w:hAnsi="Arial"/>
          <w:sz w:val="18"/>
        </w:rPr>
      </w:pPr>
      <w:r w:rsidRPr="00FF02CC">
        <w:rPr>
          <w:rFonts w:ascii="Arial" w:hAnsi="Arial"/>
          <w:sz w:val="18"/>
        </w:rPr>
        <w:pict>
          <v:shape id="_x0000_i1026" type="#_x0000_t75" style="width:385.5pt;height:213.75pt">
            <v:imagedata r:id="rId8" o:title=""/>
          </v:shape>
        </w:pict>
      </w:r>
    </w:p>
    <w:p w:rsidR="006517FD" w:rsidRDefault="006517FD" w:rsidP="007D4C50">
      <w:pPr>
        <w:tabs>
          <w:tab w:val="left" w:pos="632"/>
        </w:tabs>
        <w:rPr>
          <w:rFonts w:ascii="Arial" w:hAnsi="Arial"/>
          <w:sz w:val="18"/>
          <w:lang w:val="it-IT"/>
        </w:rPr>
      </w:pPr>
      <w:r w:rsidRPr="00FE1960">
        <w:rPr>
          <w:rFonts w:ascii="Arial" w:hAnsi="Arial"/>
          <w:sz w:val="18"/>
          <w:lang w:val="it-IT"/>
        </w:rPr>
        <w:t>A3, A4, A5 – zavrtanj; A12 – krstasti sigurnosni šraf;</w:t>
      </w:r>
      <w:r>
        <w:rPr>
          <w:rFonts w:ascii="Arial" w:hAnsi="Arial"/>
          <w:sz w:val="18"/>
          <w:lang w:val="it-IT"/>
        </w:rPr>
        <w:t xml:space="preserve"> </w:t>
      </w:r>
      <w:r w:rsidRPr="00FE1960">
        <w:rPr>
          <w:rFonts w:ascii="Arial" w:hAnsi="Arial"/>
          <w:sz w:val="18"/>
          <w:lang w:val="it-IT"/>
        </w:rPr>
        <w:t xml:space="preserve">C1, C2, C3 – ravna podloška; C8 – elastična podloška; </w:t>
      </w:r>
    </w:p>
    <w:p w:rsidR="006517FD" w:rsidRPr="00FE1960" w:rsidRDefault="006517FD" w:rsidP="007D4C50">
      <w:pPr>
        <w:tabs>
          <w:tab w:val="left" w:pos="632"/>
        </w:tabs>
        <w:rPr>
          <w:rFonts w:ascii="Arial" w:hAnsi="Arial"/>
          <w:sz w:val="18"/>
          <w:lang w:val="it-IT"/>
        </w:rPr>
      </w:pPr>
      <w:r w:rsidRPr="00FE1960">
        <w:rPr>
          <w:rFonts w:ascii="Arial" w:hAnsi="Arial"/>
          <w:sz w:val="18"/>
          <w:lang w:val="it-IT"/>
        </w:rPr>
        <w:t xml:space="preserve">C9 – lučna podloška; D1, D4 – ključ; </w:t>
      </w:r>
      <w:r>
        <w:rPr>
          <w:rFonts w:ascii="Arial" w:hAnsi="Arial"/>
          <w:sz w:val="18"/>
          <w:lang w:val="it-IT"/>
        </w:rPr>
        <w:t xml:space="preserve">D3 - </w:t>
      </w:r>
      <w:r w:rsidRPr="00FE1960">
        <w:rPr>
          <w:rFonts w:ascii="Arial" w:hAnsi="Arial"/>
          <w:sz w:val="18"/>
          <w:lang w:val="it-IT"/>
        </w:rPr>
        <w:t>bočica sa sredstvom za podmazivanje</w:t>
      </w:r>
      <w:r>
        <w:rPr>
          <w:rFonts w:ascii="Arial" w:hAnsi="Arial"/>
          <w:sz w:val="18"/>
          <w:lang w:val="it-IT"/>
        </w:rPr>
        <w:t>;</w:t>
      </w:r>
      <w:r w:rsidRPr="00FE1960">
        <w:rPr>
          <w:rFonts w:ascii="Arial" w:hAnsi="Arial"/>
          <w:sz w:val="18"/>
          <w:lang w:val="it-IT"/>
        </w:rPr>
        <w:t xml:space="preserve"> </w:t>
      </w:r>
      <w:r>
        <w:rPr>
          <w:rFonts w:ascii="Arial" w:hAnsi="Arial"/>
          <w:sz w:val="18"/>
          <w:lang w:val="it-IT"/>
        </w:rPr>
        <w:t>D2</w:t>
      </w:r>
      <w:r w:rsidRPr="00FE1960">
        <w:rPr>
          <w:rFonts w:ascii="Arial" w:hAnsi="Arial"/>
          <w:sz w:val="18"/>
          <w:lang w:val="it-IT"/>
        </w:rPr>
        <w:t xml:space="preserve"> - šrafciger</w:t>
      </w:r>
    </w:p>
    <w:p w:rsidR="006517FD" w:rsidRPr="00570A5B" w:rsidRDefault="006517FD" w:rsidP="004C7492">
      <w:pPr>
        <w:pStyle w:val="Heading3"/>
        <w:rPr>
          <w:rFonts w:ascii="Arial" w:hAnsi="Arial" w:cs="Arial"/>
          <w:color w:val="FF0000"/>
          <w:sz w:val="24"/>
          <w:szCs w:val="24"/>
          <w:shd w:val="clear" w:color="auto" w:fill="auto"/>
        </w:rPr>
      </w:pPr>
      <w:r>
        <w:rPr>
          <w:rFonts w:ascii="Arial" w:hAnsi="Arial" w:cs="Arial"/>
          <w:color w:val="FF0000"/>
          <w:sz w:val="24"/>
          <w:szCs w:val="24"/>
          <w:shd w:val="clear" w:color="auto" w:fill="auto"/>
        </w:rPr>
        <w:t>Crtež rasklopljene sprave</w:t>
      </w:r>
      <w:r w:rsidRPr="00570A5B">
        <w:rPr>
          <w:rFonts w:ascii="Arial" w:hAnsi="Arial" w:cs="Arial"/>
          <w:color w:val="FF0000"/>
          <w:sz w:val="24"/>
          <w:szCs w:val="24"/>
          <w:shd w:val="clear" w:color="auto" w:fill="auto"/>
        </w:rPr>
        <w:t xml:space="preserve">   </w:t>
      </w:r>
    </w:p>
    <w:p w:rsidR="006517FD" w:rsidRPr="00AE4B5A" w:rsidRDefault="006517FD" w:rsidP="004C7492">
      <w:pPr>
        <w:pStyle w:val="Heading3"/>
        <w:rPr>
          <w:rFonts w:ascii="Arial" w:hAnsi="Arial" w:cs="Arial"/>
          <w:sz w:val="24"/>
          <w:szCs w:val="24"/>
          <w:shd w:val="clear" w:color="auto" w:fill="auto"/>
        </w:rPr>
      </w:pPr>
    </w:p>
    <w:p w:rsidR="006517FD" w:rsidRPr="00AE4B5A" w:rsidRDefault="006517FD" w:rsidP="004C7492">
      <w:pPr>
        <w:pStyle w:val="Heading3"/>
        <w:rPr>
          <w:rFonts w:ascii="Arial" w:hAnsi="Arial" w:cs="Arial"/>
          <w:sz w:val="24"/>
          <w:szCs w:val="24"/>
          <w:shd w:val="clear" w:color="auto" w:fill="auto"/>
        </w:rPr>
      </w:pPr>
      <w:r w:rsidRPr="00AE4B5A">
        <w:rPr>
          <w:rFonts w:ascii="Arial" w:hAnsi="Arial" w:cs="Arial"/>
          <w:sz w:val="24"/>
          <w:szCs w:val="24"/>
          <w:shd w:val="clear" w:color="auto" w:fill="auto"/>
        </w:rPr>
        <w:t xml:space="preserve">                                    </w:t>
      </w:r>
    </w:p>
    <w:p w:rsidR="006517FD" w:rsidRPr="00AE4B5A" w:rsidRDefault="006517FD" w:rsidP="004C7492">
      <w:pPr>
        <w:pStyle w:val="Heading3"/>
        <w:rPr>
          <w:rFonts w:ascii="Arial" w:hAnsi="Arial" w:cs="Arial"/>
          <w:sz w:val="24"/>
          <w:szCs w:val="24"/>
          <w:shd w:val="clear" w:color="auto" w:fill="auto"/>
        </w:rPr>
      </w:pPr>
    </w:p>
    <w:p w:rsidR="006517FD" w:rsidRPr="00AE4B5A" w:rsidRDefault="006517FD" w:rsidP="004C7492">
      <w:pPr>
        <w:pStyle w:val="Heading3"/>
        <w:rPr>
          <w:rFonts w:ascii="Arial" w:hAnsi="Arial" w:cs="Arial"/>
          <w:sz w:val="24"/>
          <w:szCs w:val="24"/>
        </w:rPr>
      </w:pPr>
      <w:r w:rsidRPr="00AE4B5A">
        <w:rPr>
          <w:rFonts w:ascii="Arial" w:hAnsi="Arial" w:cs="Arial"/>
          <w:sz w:val="24"/>
          <w:szCs w:val="24"/>
          <w:shd w:val="clear" w:color="auto" w:fill="auto"/>
        </w:rPr>
        <w:t xml:space="preserve"> </w:t>
      </w:r>
    </w:p>
    <w:p w:rsidR="006517FD" w:rsidRPr="00AE4B5A" w:rsidRDefault="006517FD" w:rsidP="00CD6E9B">
      <w:pPr>
        <w:pStyle w:val="Heading3"/>
        <w:rPr>
          <w:b w:val="0"/>
          <w:sz w:val="21"/>
          <w:shd w:val="clear" w:color="auto" w:fill="auto"/>
        </w:rPr>
      </w:pPr>
      <w:r w:rsidRPr="006C62C0">
        <w:rPr>
          <w:b w:val="0"/>
          <w:sz w:val="21"/>
          <w:shd w:val="clear" w:color="auto" w:fill="auto"/>
        </w:rPr>
        <w:pict>
          <v:shape id="_x0000_i1027" type="#_x0000_t75" style="width:490.5pt;height:397.5pt">
            <v:imagedata r:id="rId9" o:title=""/>
          </v:shape>
        </w:pict>
      </w:r>
    </w:p>
    <w:p w:rsidR="006517FD" w:rsidRPr="00AE4B5A" w:rsidRDefault="006517FD" w:rsidP="00CD6E9B">
      <w:pPr>
        <w:pStyle w:val="Heading3"/>
        <w:rPr>
          <w:b w:val="0"/>
          <w:sz w:val="21"/>
          <w:shd w:val="clear" w:color="auto" w:fill="auto"/>
        </w:rPr>
      </w:pPr>
    </w:p>
    <w:p w:rsidR="006517FD" w:rsidRPr="00AE4B5A" w:rsidRDefault="006517FD" w:rsidP="00CD6E9B"/>
    <w:p w:rsidR="006517FD" w:rsidRPr="00AE4B5A" w:rsidRDefault="006517FD" w:rsidP="00CD6E9B">
      <w:pPr>
        <w:pStyle w:val="Heading3"/>
        <w:rPr>
          <w:b w:val="0"/>
          <w:sz w:val="21"/>
          <w:shd w:val="clear" w:color="auto" w:fill="auto"/>
        </w:rPr>
      </w:pPr>
    </w:p>
    <w:p w:rsidR="006517FD" w:rsidRPr="00AE4B5A" w:rsidRDefault="006517FD" w:rsidP="00CD6E9B">
      <w:pPr>
        <w:pStyle w:val="Heading3"/>
        <w:rPr>
          <w:b w:val="0"/>
          <w:sz w:val="21"/>
          <w:shd w:val="clear" w:color="auto" w:fill="auto"/>
        </w:rPr>
      </w:pPr>
    </w:p>
    <w:p w:rsidR="006517FD" w:rsidRPr="00AE4B5A" w:rsidRDefault="006517FD" w:rsidP="00CD6E9B"/>
    <w:p w:rsidR="006517FD" w:rsidRPr="00AE4B5A" w:rsidRDefault="006517FD" w:rsidP="00CD6E9B"/>
    <w:p w:rsidR="006517FD" w:rsidRPr="00AE4B5A" w:rsidRDefault="006517FD" w:rsidP="00CD6E9B"/>
    <w:p w:rsidR="006517FD" w:rsidRPr="00AE4B5A" w:rsidRDefault="006517FD" w:rsidP="00CD6E9B">
      <w:pPr>
        <w:pStyle w:val="Heading3"/>
        <w:rPr>
          <w:b w:val="0"/>
          <w:sz w:val="21"/>
          <w:shd w:val="clear" w:color="auto" w:fill="auto"/>
        </w:rPr>
      </w:pPr>
    </w:p>
    <w:p w:rsidR="006517FD" w:rsidRPr="00AE4B5A" w:rsidRDefault="006517FD" w:rsidP="00CD6E9B"/>
    <w:p w:rsidR="006517FD" w:rsidRPr="00AE4B5A" w:rsidRDefault="006517FD" w:rsidP="00CD6E9B"/>
    <w:p w:rsidR="006517FD" w:rsidRDefault="006517FD" w:rsidP="00CD6E9B"/>
    <w:p w:rsidR="006517FD" w:rsidRDefault="006517FD" w:rsidP="00CD6E9B"/>
    <w:p w:rsidR="006517FD" w:rsidRDefault="006517FD" w:rsidP="00CD6E9B"/>
    <w:p w:rsidR="006517FD" w:rsidRDefault="006517FD" w:rsidP="00CD6E9B"/>
    <w:p w:rsidR="006517FD" w:rsidRDefault="006517FD" w:rsidP="00CD6E9B"/>
    <w:p w:rsidR="006517FD" w:rsidRPr="00AE4B5A" w:rsidRDefault="006517FD" w:rsidP="00CD6E9B"/>
    <w:p w:rsidR="006517FD" w:rsidRDefault="006517FD" w:rsidP="00CD6E9B">
      <w:pPr>
        <w:pStyle w:val="Heading3"/>
        <w:rPr>
          <w:rFonts w:ascii="Arial" w:hAnsi="Arial" w:cs="Arial"/>
          <w:sz w:val="24"/>
          <w:szCs w:val="24"/>
          <w:shd w:val="clear" w:color="auto" w:fill="auto"/>
        </w:rPr>
      </w:pPr>
      <w:r>
        <w:rPr>
          <w:rFonts w:ascii="Arial" w:hAnsi="Arial" w:cs="Arial"/>
          <w:sz w:val="24"/>
          <w:szCs w:val="24"/>
          <w:shd w:val="clear" w:color="auto" w:fill="auto"/>
        </w:rPr>
        <w:t>Lista delova</w:t>
      </w:r>
    </w:p>
    <w:p w:rsidR="006517FD" w:rsidRPr="00D70CDA" w:rsidRDefault="006517FD" w:rsidP="00D70CDA"/>
    <w:tbl>
      <w:tblPr>
        <w:tblW w:w="10265" w:type="dxa"/>
        <w:tblInd w:w="94" w:type="dxa"/>
        <w:tblLayout w:type="fixed"/>
        <w:tblLook w:val="0000"/>
      </w:tblPr>
      <w:tblGrid>
        <w:gridCol w:w="581"/>
        <w:gridCol w:w="3402"/>
        <w:gridCol w:w="558"/>
        <w:gridCol w:w="236"/>
        <w:gridCol w:w="646"/>
        <w:gridCol w:w="4230"/>
        <w:gridCol w:w="612"/>
      </w:tblGrid>
      <w:tr w:rsidR="006517FD" w:rsidRPr="005874EA" w:rsidTr="00C92839">
        <w:trPr>
          <w:trHeight w:val="287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rPr>
                <w:rFonts w:ascii="Arial" w:hAnsi="Arial" w:cs="Arial"/>
                <w:b/>
                <w:bCs/>
                <w:kern w:val="0"/>
                <w:szCs w:val="21"/>
              </w:rPr>
            </w:pPr>
            <w:smartTag w:uri="urn:schemas-microsoft-com:office:smarttags" w:element="place">
              <w:smartTag w:uri="urn:schemas-microsoft-com:office:smarttags" w:element="country-region">
                <w:r>
                  <w:rPr>
                    <w:rFonts w:ascii="Arial" w:hAnsi="Arial" w:cs="Arial"/>
                    <w:b/>
                    <w:bCs/>
                    <w:kern w:val="0"/>
                    <w:szCs w:val="21"/>
                  </w:rPr>
                  <w:t>Br</w:t>
                </w:r>
                <w:r w:rsidRPr="00D70CDA">
                  <w:rPr>
                    <w:rFonts w:ascii="Arial" w:hAnsi="Arial" w:cs="Arial"/>
                    <w:b/>
                    <w:bCs/>
                    <w:kern w:val="0"/>
                    <w:szCs w:val="21"/>
                  </w:rPr>
                  <w:t>.</w:t>
                </w:r>
              </w:smartTag>
            </w:smartTag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Opis</w:t>
            </w:r>
          </w:p>
        </w:tc>
        <w:tc>
          <w:tcPr>
            <w:tcW w:w="5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Kol</w:t>
            </w:r>
          </w:p>
        </w:tc>
        <w:tc>
          <w:tcPr>
            <w:tcW w:w="23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rPr>
                <w:rFonts w:ascii="Arial" w:hAnsi="Arial" w:cs="Arial"/>
                <w:b/>
                <w:bCs/>
                <w:kern w:val="0"/>
                <w:szCs w:val="21"/>
              </w:rPr>
            </w:pPr>
            <w:r w:rsidRPr="00D70CDA">
              <w:rPr>
                <w:rFonts w:ascii="Arial" w:hAnsi="Arial" w:cs="Arial" w:hint="eastAsia"/>
                <w:b/>
                <w:bCs/>
                <w:kern w:val="0"/>
                <w:szCs w:val="21"/>
              </w:rPr>
              <w:t xml:space="preserve">　</w:t>
            </w:r>
          </w:p>
        </w:tc>
        <w:tc>
          <w:tcPr>
            <w:tcW w:w="6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rPr>
                <w:rFonts w:ascii="Arial" w:hAnsi="Arial" w:cs="Arial"/>
                <w:b/>
                <w:bCs/>
                <w:kern w:val="0"/>
                <w:szCs w:val="21"/>
              </w:rPr>
            </w:pPr>
            <w:smartTag w:uri="urn:schemas-microsoft-com:office:smarttags" w:element="country-region">
              <w:smartTag w:uri="urn:schemas-microsoft-com:office:smarttags" w:element="place">
                <w:r>
                  <w:rPr>
                    <w:rFonts w:ascii="Arial" w:hAnsi="Arial" w:cs="Arial"/>
                    <w:b/>
                    <w:bCs/>
                    <w:kern w:val="0"/>
                    <w:szCs w:val="21"/>
                  </w:rPr>
                  <w:t>Br</w:t>
                </w:r>
                <w:r w:rsidRPr="00D70CDA">
                  <w:rPr>
                    <w:rFonts w:ascii="Arial" w:hAnsi="Arial" w:cs="Arial"/>
                    <w:b/>
                    <w:bCs/>
                    <w:kern w:val="0"/>
                    <w:szCs w:val="21"/>
                  </w:rPr>
                  <w:t>.</w:t>
                </w:r>
              </w:smartTag>
            </w:smartTag>
          </w:p>
        </w:tc>
        <w:tc>
          <w:tcPr>
            <w:tcW w:w="42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Opis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Kol</w:t>
            </w: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 xml:space="preserve">Ram osnove 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A1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Šraf</w:t>
            </w:r>
            <w:r w:rsidRPr="00D70CDA">
              <w:rPr>
                <w:rFonts w:ascii="Arial" w:hAnsi="Arial" w:cs="Arial"/>
                <w:kern w:val="0"/>
                <w:szCs w:val="21"/>
              </w:rPr>
              <w:t xml:space="preserve"> M8*12 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Ram oslonca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A2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B36EC8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Šraf</w:t>
            </w:r>
            <w:r w:rsidRPr="00D70CDA">
              <w:rPr>
                <w:rFonts w:ascii="Arial" w:hAnsi="Arial" w:cs="Arial"/>
                <w:kern w:val="0"/>
                <w:szCs w:val="21"/>
              </w:rPr>
              <w:t xml:space="preserve"> M</w:t>
            </w:r>
            <w:r>
              <w:rPr>
                <w:rFonts w:ascii="Arial" w:hAnsi="Arial" w:cs="Arial"/>
                <w:kern w:val="0"/>
                <w:szCs w:val="21"/>
              </w:rPr>
              <w:t>8</w:t>
            </w:r>
            <w:r w:rsidRPr="00D70CDA">
              <w:rPr>
                <w:rFonts w:ascii="Arial" w:hAnsi="Arial" w:cs="Arial"/>
                <w:kern w:val="0"/>
                <w:szCs w:val="21"/>
              </w:rPr>
              <w:t xml:space="preserve">*30 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Le</w:t>
            </w:r>
            <w:r>
              <w:rPr>
                <w:rFonts w:ascii="Arial" w:hAnsi="Arial" w:cs="Arial"/>
                <w:kern w:val="0"/>
                <w:szCs w:val="21"/>
              </w:rPr>
              <w:t>va uspravna cev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A3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Šraf</w:t>
            </w:r>
            <w:r w:rsidRPr="00D70CDA">
              <w:rPr>
                <w:rFonts w:ascii="Arial" w:hAnsi="Arial" w:cs="Arial"/>
                <w:kern w:val="0"/>
                <w:szCs w:val="21"/>
              </w:rPr>
              <w:t xml:space="preserve"> </w:t>
            </w:r>
            <w:r>
              <w:rPr>
                <w:rFonts w:ascii="Arial" w:hAnsi="Arial" w:cs="Arial"/>
                <w:kern w:val="0"/>
                <w:szCs w:val="21"/>
              </w:rPr>
              <w:t>M</w:t>
            </w:r>
            <w:r w:rsidRPr="00D70CDA">
              <w:rPr>
                <w:rFonts w:ascii="Arial" w:hAnsi="Arial" w:cs="Arial"/>
                <w:kern w:val="0"/>
                <w:szCs w:val="21"/>
              </w:rPr>
              <w:t>6*16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4</w:t>
            </w: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smartTag w:uri="urn:schemas-microsoft-com:office:smarttags" w:element="place">
              <w:r>
                <w:rPr>
                  <w:rFonts w:ascii="Arial" w:hAnsi="Arial" w:cs="Arial"/>
                  <w:kern w:val="0"/>
                  <w:szCs w:val="21"/>
                </w:rPr>
                <w:t>D</w:t>
              </w:r>
              <w:r w:rsidRPr="00D70CDA">
                <w:rPr>
                  <w:rFonts w:ascii="Arial" w:hAnsi="Arial" w:cs="Arial"/>
                  <w:kern w:val="0"/>
                  <w:szCs w:val="21"/>
                </w:rPr>
                <w:t>e</w:t>
              </w:r>
              <w:r>
                <w:rPr>
                  <w:rFonts w:ascii="Arial" w:hAnsi="Arial" w:cs="Arial"/>
                  <w:kern w:val="0"/>
                  <w:szCs w:val="21"/>
                </w:rPr>
                <w:t>sna</w:t>
              </w:r>
            </w:smartTag>
            <w:r>
              <w:rPr>
                <w:rFonts w:ascii="Arial" w:hAnsi="Arial" w:cs="Arial"/>
                <w:kern w:val="0"/>
                <w:szCs w:val="21"/>
              </w:rPr>
              <w:t xml:space="preserve"> uspravna cev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A4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Šraf</w:t>
            </w:r>
            <w:r w:rsidRPr="00D70CDA">
              <w:rPr>
                <w:rFonts w:ascii="Arial" w:hAnsi="Arial" w:cs="Arial"/>
                <w:kern w:val="0"/>
                <w:szCs w:val="21"/>
              </w:rPr>
              <w:t xml:space="preserve"> M8*16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4</w:t>
            </w: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Poklopac levog kraja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A5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Šraf</w:t>
            </w:r>
            <w:r w:rsidRPr="00D70CDA">
              <w:rPr>
                <w:rFonts w:ascii="Arial" w:hAnsi="Arial" w:cs="Arial"/>
                <w:kern w:val="0"/>
                <w:szCs w:val="21"/>
              </w:rPr>
              <w:t xml:space="preserve"> M8*40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Poklopac desnog kraja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A6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Šraf</w:t>
            </w:r>
            <w:r w:rsidRPr="00D70CDA">
              <w:rPr>
                <w:rFonts w:ascii="Arial" w:hAnsi="Arial" w:cs="Arial"/>
                <w:kern w:val="0"/>
                <w:szCs w:val="21"/>
              </w:rPr>
              <w:t xml:space="preserve"> M10*55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Ram rukohvata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A7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Šraf</w:t>
            </w:r>
            <w:r w:rsidRPr="00D70CDA">
              <w:rPr>
                <w:rFonts w:ascii="Arial" w:hAnsi="Arial" w:cs="Arial"/>
                <w:kern w:val="0"/>
                <w:szCs w:val="21"/>
              </w:rPr>
              <w:t xml:space="preserve"> M8*60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Zadnji roler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A8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B36EC8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Šraf</w:t>
            </w:r>
            <w:r w:rsidRPr="00D70CDA">
              <w:rPr>
                <w:rFonts w:ascii="Arial" w:hAnsi="Arial" w:cs="Arial"/>
                <w:kern w:val="0"/>
                <w:szCs w:val="21"/>
              </w:rPr>
              <w:t xml:space="preserve"> M</w:t>
            </w:r>
            <w:r>
              <w:rPr>
                <w:rFonts w:ascii="Arial" w:hAnsi="Arial" w:cs="Arial"/>
                <w:kern w:val="0"/>
                <w:szCs w:val="21"/>
              </w:rPr>
              <w:t>8</w:t>
            </w:r>
            <w:r w:rsidRPr="00D70CDA">
              <w:rPr>
                <w:rFonts w:ascii="Arial" w:hAnsi="Arial" w:cs="Arial"/>
                <w:kern w:val="0"/>
                <w:szCs w:val="21"/>
              </w:rPr>
              <w:t>*</w:t>
            </w:r>
            <w:r>
              <w:rPr>
                <w:rFonts w:ascii="Arial" w:hAnsi="Arial" w:cs="Arial"/>
                <w:kern w:val="0"/>
                <w:szCs w:val="21"/>
              </w:rPr>
              <w:t>45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Prednji roler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A9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Šraf</w:t>
            </w:r>
            <w:r w:rsidRPr="00D70CDA">
              <w:rPr>
                <w:rFonts w:ascii="Arial" w:hAnsi="Arial" w:cs="Arial"/>
                <w:kern w:val="0"/>
                <w:szCs w:val="21"/>
              </w:rPr>
              <w:t xml:space="preserve"> M8*35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16</w:t>
            </w: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Motor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A10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B36EC8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Šraf</w:t>
            </w:r>
            <w:r w:rsidRPr="00D70CDA">
              <w:rPr>
                <w:rFonts w:ascii="Arial" w:hAnsi="Arial" w:cs="Arial"/>
                <w:kern w:val="0"/>
                <w:szCs w:val="21"/>
              </w:rPr>
              <w:t xml:space="preserve"> M</w:t>
            </w:r>
            <w:r>
              <w:rPr>
                <w:rFonts w:ascii="Arial" w:hAnsi="Arial" w:cs="Arial"/>
                <w:kern w:val="0"/>
                <w:szCs w:val="21"/>
              </w:rPr>
              <w:t>8</w:t>
            </w:r>
            <w:r w:rsidRPr="00D70CDA">
              <w:rPr>
                <w:rFonts w:ascii="Arial" w:hAnsi="Arial" w:cs="Arial"/>
                <w:kern w:val="0"/>
                <w:szCs w:val="21"/>
              </w:rPr>
              <w:t>*75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Stopa trake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A11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Krstasti zavrtanj</w:t>
            </w:r>
            <w:r w:rsidRPr="00D70CDA">
              <w:rPr>
                <w:rFonts w:ascii="Arial" w:hAnsi="Arial" w:cs="Arial"/>
                <w:kern w:val="0"/>
                <w:szCs w:val="21"/>
              </w:rPr>
              <w:t xml:space="preserve"> ST4.2*12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5</w:t>
            </w: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Podesiva cev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A12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Krstasti sigurnosni šraf</w:t>
            </w:r>
            <w:r w:rsidRPr="00D70CDA">
              <w:rPr>
                <w:rFonts w:ascii="Arial" w:hAnsi="Arial" w:cs="Arial"/>
                <w:kern w:val="0"/>
                <w:szCs w:val="21"/>
              </w:rPr>
              <w:t xml:space="preserve"> ST4.2*16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14</w:t>
            </w: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Kompjuter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A13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Krstasti zavrtanj</w:t>
            </w:r>
            <w:r w:rsidRPr="00D70CDA">
              <w:rPr>
                <w:rFonts w:ascii="Arial" w:hAnsi="Arial" w:cs="Arial"/>
                <w:kern w:val="0"/>
                <w:szCs w:val="21"/>
              </w:rPr>
              <w:t xml:space="preserve"> ST4*16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4</w:t>
            </w: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Podloga za trčanje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A14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Krstasti poluloptasti zavrtanj</w:t>
            </w:r>
            <w:r w:rsidRPr="00D70CDA">
              <w:rPr>
                <w:rFonts w:ascii="Arial" w:hAnsi="Arial" w:cs="Arial"/>
                <w:kern w:val="0"/>
                <w:szCs w:val="21"/>
              </w:rPr>
              <w:t xml:space="preserve"> ST4.2*10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10</w:t>
            </w: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Kaiš za trčanje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A15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Krstasti zavrtanj</w:t>
            </w:r>
            <w:r w:rsidRPr="00D70CDA">
              <w:rPr>
                <w:rFonts w:ascii="Arial" w:hAnsi="Arial" w:cs="Arial"/>
                <w:kern w:val="0"/>
                <w:szCs w:val="21"/>
              </w:rPr>
              <w:t xml:space="preserve"> ST5*20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8</w:t>
            </w: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6v kaiš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A16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Krstasti zavrtanj</w:t>
            </w:r>
            <w:r w:rsidRPr="003D26E8">
              <w:rPr>
                <w:rFonts w:ascii="Arial" w:hAnsi="Arial" w:cs="Arial"/>
                <w:kern w:val="0"/>
                <w:szCs w:val="21"/>
              </w:rPr>
              <w:t xml:space="preserve"> M4*12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Točak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A17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Krstasti zavrtanj</w:t>
            </w:r>
            <w:r w:rsidRPr="00D70CDA">
              <w:rPr>
                <w:rFonts w:ascii="Arial" w:hAnsi="Arial" w:cs="Arial"/>
                <w:kern w:val="0"/>
                <w:szCs w:val="21"/>
              </w:rPr>
              <w:t xml:space="preserve"> ST4*16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Jastuče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Ležište senzora u obliku prsta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B1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Matica</w:t>
            </w:r>
            <w:r w:rsidRPr="00D70CDA">
              <w:rPr>
                <w:rFonts w:ascii="Arial" w:hAnsi="Arial" w:cs="Arial"/>
                <w:kern w:val="0"/>
                <w:szCs w:val="21"/>
              </w:rPr>
              <w:t xml:space="preserve"> M6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20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Osnova motora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B2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N</w:t>
            </w:r>
            <w:r>
              <w:rPr>
                <w:rFonts w:ascii="Arial" w:hAnsi="Arial" w:cs="Arial"/>
                <w:kern w:val="0"/>
                <w:szCs w:val="21"/>
              </w:rPr>
              <w:t>ajlonska matica</w:t>
            </w:r>
            <w:r w:rsidRPr="00D70CDA">
              <w:rPr>
                <w:rFonts w:ascii="Arial" w:hAnsi="Arial" w:cs="Arial"/>
                <w:kern w:val="0"/>
                <w:szCs w:val="21"/>
              </w:rPr>
              <w:t xml:space="preserve"> M8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14</w:t>
            </w: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21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Neklizajući materijal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B3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Matica</w:t>
            </w:r>
            <w:r w:rsidRPr="00D70CDA">
              <w:rPr>
                <w:rFonts w:ascii="Arial" w:hAnsi="Arial" w:cs="Arial"/>
                <w:kern w:val="0"/>
                <w:szCs w:val="21"/>
              </w:rPr>
              <w:t xml:space="preserve"> M8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4</w:t>
            </w: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22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Gornji poklopac motora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B4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Matica</w:t>
            </w:r>
            <w:r w:rsidRPr="00D70CDA">
              <w:rPr>
                <w:rFonts w:ascii="Arial" w:hAnsi="Arial" w:cs="Arial"/>
                <w:kern w:val="0"/>
                <w:szCs w:val="21"/>
              </w:rPr>
              <w:t xml:space="preserve"> M4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23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Donji poklopac motora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2F1B07">
            <w:pPr>
              <w:widowControl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3D26E8" w:rsidRDefault="006517FD" w:rsidP="002F1B07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24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Poklopac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C1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Ravna podloška</w:t>
            </w:r>
            <w:r w:rsidRPr="00D70CDA">
              <w:rPr>
                <w:rFonts w:ascii="Arial" w:hAnsi="Arial" w:cs="Arial"/>
                <w:kern w:val="0"/>
                <w:szCs w:val="21"/>
              </w:rPr>
              <w:t xml:space="preserve"> </w:t>
            </w:r>
            <w:r w:rsidRPr="00D70CDA">
              <w:rPr>
                <w:rFonts w:ascii="SimSun" w:hAnsi="SimSun" w:cs="Arial" w:hint="eastAsia"/>
                <w:kern w:val="0"/>
                <w:szCs w:val="21"/>
              </w:rPr>
              <w:t>Ф</w:t>
            </w:r>
            <w:r w:rsidRPr="00D70CDA"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3D26E8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3D26E8">
              <w:rPr>
                <w:rFonts w:ascii="Arial" w:hAnsi="Arial" w:cs="Arial"/>
                <w:kern w:val="0"/>
                <w:szCs w:val="21"/>
              </w:rPr>
              <w:t>15</w:t>
            </w: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25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Poklopac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C2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 xml:space="preserve">Ravna podloška </w:t>
            </w:r>
            <w:r w:rsidRPr="00D70CDA">
              <w:rPr>
                <w:rFonts w:ascii="SimSun" w:hAnsi="SimSun" w:cs="Arial" w:hint="eastAsia"/>
                <w:kern w:val="0"/>
                <w:szCs w:val="21"/>
              </w:rPr>
              <w:t>Ф</w:t>
            </w:r>
            <w:r w:rsidRPr="00D70CDA"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10</w:t>
            </w: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26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Poklopac rukohvata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C3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Ravna podloška</w:t>
            </w:r>
            <w:r w:rsidRPr="00D70CDA">
              <w:rPr>
                <w:rFonts w:ascii="Arial" w:hAnsi="Arial" w:cs="Arial"/>
                <w:kern w:val="0"/>
                <w:szCs w:val="21"/>
              </w:rPr>
              <w:t xml:space="preserve"> </w:t>
            </w:r>
            <w:r w:rsidRPr="00D70CDA">
              <w:rPr>
                <w:rFonts w:ascii="SimSun" w:hAnsi="SimSun" w:cs="Arial" w:hint="eastAsia"/>
                <w:kern w:val="0"/>
                <w:szCs w:val="21"/>
              </w:rPr>
              <w:t>Ф</w:t>
            </w:r>
            <w:r w:rsidRPr="00D70CDA"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4</w:t>
            </w: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27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Ф50 poklopac cevi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C4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Ravna podloška</w:t>
            </w:r>
            <w:r w:rsidRPr="00D70CDA">
              <w:rPr>
                <w:rFonts w:ascii="Arial" w:hAnsi="Arial" w:cs="Arial"/>
                <w:kern w:val="0"/>
                <w:szCs w:val="21"/>
              </w:rPr>
              <w:t xml:space="preserve"> </w:t>
            </w:r>
            <w:r w:rsidRPr="00D70CDA">
              <w:rPr>
                <w:rFonts w:ascii="SimSun" w:hAnsi="SimSun" w:cs="Arial" w:hint="eastAsia"/>
                <w:kern w:val="0"/>
                <w:szCs w:val="21"/>
              </w:rPr>
              <w:t>Ф</w:t>
            </w:r>
            <w:r w:rsidRPr="00D70CDA">
              <w:rPr>
                <w:rFonts w:ascii="Arial" w:hAnsi="Arial" w:cs="Arial"/>
                <w:kern w:val="0"/>
                <w:szCs w:val="21"/>
              </w:rPr>
              <w:t>10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28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Bravica za zaključavanje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C5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Velika ravna podloška</w:t>
            </w:r>
            <w:r w:rsidRPr="00D70CDA">
              <w:rPr>
                <w:rFonts w:ascii="Arial" w:hAnsi="Arial" w:cs="Arial"/>
                <w:kern w:val="0"/>
                <w:szCs w:val="21"/>
              </w:rPr>
              <w:t xml:space="preserve"> </w:t>
            </w:r>
            <w:r w:rsidRPr="00D70CDA">
              <w:rPr>
                <w:rFonts w:ascii="SimSun" w:hAnsi="SimSun" w:cs="Arial" w:hint="eastAsia"/>
                <w:kern w:val="0"/>
                <w:szCs w:val="21"/>
              </w:rPr>
              <w:t>Ф</w:t>
            </w:r>
            <w:r w:rsidRPr="00D70CDA"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4</w:t>
            </w: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29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Podesiva stopa osnove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C6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Velika ravna podloška</w:t>
            </w:r>
            <w:r w:rsidRPr="00D70CDA">
              <w:rPr>
                <w:rFonts w:ascii="Arial" w:hAnsi="Arial" w:cs="Arial"/>
                <w:kern w:val="0"/>
                <w:szCs w:val="21"/>
              </w:rPr>
              <w:t xml:space="preserve"> </w:t>
            </w:r>
            <w:r w:rsidRPr="00D70CDA">
              <w:rPr>
                <w:rFonts w:ascii="SimSun" w:hAnsi="SimSun" w:cs="Arial" w:hint="eastAsia"/>
                <w:kern w:val="0"/>
                <w:szCs w:val="21"/>
              </w:rPr>
              <w:t>Ф</w:t>
            </w:r>
            <w:r w:rsidRPr="00D70CDA"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4</w:t>
            </w: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30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Kabl</w:t>
            </w:r>
            <w:r w:rsidRPr="00D70CDA">
              <w:rPr>
                <w:rFonts w:ascii="Arial" w:hAnsi="Arial" w:cs="Arial"/>
                <w:kern w:val="0"/>
                <w:szCs w:val="21"/>
              </w:rPr>
              <w:t xml:space="preserve"> 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C7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Elastiča podloška</w:t>
            </w:r>
            <w:r w:rsidRPr="00D70CDA">
              <w:rPr>
                <w:rFonts w:ascii="Arial" w:hAnsi="Arial" w:cs="Arial"/>
                <w:kern w:val="0"/>
                <w:szCs w:val="21"/>
              </w:rPr>
              <w:t xml:space="preserve"> </w:t>
            </w:r>
            <w:r w:rsidRPr="00D70CDA">
              <w:rPr>
                <w:rFonts w:ascii="SimSun" w:hAnsi="SimSun" w:cs="Arial" w:hint="eastAsia"/>
                <w:kern w:val="0"/>
                <w:szCs w:val="21"/>
              </w:rPr>
              <w:t>Ф</w:t>
            </w:r>
            <w:r w:rsidRPr="00D70CDA"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3D26E8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3D26E8">
              <w:rPr>
                <w:rFonts w:ascii="Arial" w:hAnsi="Arial" w:cs="Arial"/>
                <w:kern w:val="0"/>
                <w:szCs w:val="21"/>
              </w:rPr>
              <w:t>8</w:t>
            </w: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31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Transfor</w:t>
            </w:r>
            <w:r>
              <w:rPr>
                <w:rFonts w:ascii="Arial" w:hAnsi="Arial" w:cs="Arial"/>
                <w:kern w:val="0"/>
                <w:szCs w:val="21"/>
              </w:rPr>
              <w:t>mator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C8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Elastična podloška</w:t>
            </w:r>
            <w:r w:rsidRPr="00D70CDA">
              <w:rPr>
                <w:rFonts w:ascii="Arial" w:hAnsi="Arial" w:cs="Arial"/>
                <w:kern w:val="0"/>
                <w:szCs w:val="21"/>
              </w:rPr>
              <w:t xml:space="preserve"> </w:t>
            </w:r>
            <w:r w:rsidRPr="00D70CDA">
              <w:rPr>
                <w:rFonts w:ascii="SimSun" w:hAnsi="SimSun" w:cs="Arial" w:hint="eastAsia"/>
                <w:kern w:val="0"/>
                <w:szCs w:val="21"/>
              </w:rPr>
              <w:t>Ф</w:t>
            </w:r>
            <w:r w:rsidRPr="00D70CDA"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6</w:t>
            </w: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32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4E3B25" w:rsidRDefault="006517FD" w:rsidP="005874EA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4E3B25">
              <w:rPr>
                <w:rFonts w:ascii="Arial" w:hAnsi="Arial" w:cs="Arial"/>
                <w:kern w:val="0"/>
                <w:szCs w:val="21"/>
              </w:rPr>
              <w:t>Drajver (PCB)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C9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Lučna podloška</w:t>
            </w:r>
            <w:r w:rsidRPr="00D70CDA">
              <w:rPr>
                <w:rFonts w:ascii="Arial" w:hAnsi="Arial" w:cs="Arial"/>
                <w:kern w:val="0"/>
                <w:szCs w:val="21"/>
              </w:rPr>
              <w:t xml:space="preserve"> </w:t>
            </w:r>
            <w:r w:rsidRPr="00D70CDA">
              <w:rPr>
                <w:rFonts w:ascii="SimSun" w:hAnsi="SimSun" w:cs="Arial" w:hint="eastAsia"/>
                <w:kern w:val="0"/>
                <w:szCs w:val="21"/>
              </w:rPr>
              <w:t>Ф</w:t>
            </w:r>
            <w:r w:rsidRPr="00D70CDA"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4</w:t>
            </w: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33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S</w:t>
            </w:r>
            <w:r>
              <w:rPr>
                <w:rFonts w:ascii="Arial" w:hAnsi="Arial" w:cs="Arial"/>
                <w:kern w:val="0"/>
                <w:szCs w:val="21"/>
              </w:rPr>
              <w:t>igurnosni ključ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34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Utikač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D1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Ključ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35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6517FD" w:rsidRPr="00D70CDA" w:rsidRDefault="006517FD" w:rsidP="005874EA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J50*25 četvrtasti poklopac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D2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Šrafciger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6517FD" w:rsidRPr="00D70CDA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7FD" w:rsidRDefault="006517FD" w:rsidP="005874EA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Matica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7FD" w:rsidRPr="00D70CDA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D3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7FD" w:rsidRPr="007D4C50" w:rsidRDefault="006517FD" w:rsidP="000E7F10">
            <w:pPr>
              <w:widowControl/>
              <w:rPr>
                <w:rFonts w:ascii="Arial" w:hAnsi="Arial" w:cs="Arial"/>
                <w:kern w:val="0"/>
                <w:szCs w:val="21"/>
                <w:lang w:val="it-IT"/>
              </w:rPr>
            </w:pPr>
            <w:r w:rsidRPr="007D4C50">
              <w:rPr>
                <w:rFonts w:ascii="Arial" w:hAnsi="Arial" w:cs="Arial"/>
                <w:kern w:val="0"/>
                <w:szCs w:val="21"/>
                <w:lang w:val="it-IT"/>
              </w:rPr>
              <w:t>Bočica sa sredstvom za podmazivanje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7FD" w:rsidRPr="00D70CDA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6517FD" w:rsidRPr="005874EA" w:rsidTr="00C92839">
        <w:trPr>
          <w:trHeight w:val="30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7FD" w:rsidRDefault="006517FD" w:rsidP="005874EA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FD1858">
              <w:rPr>
                <w:rFonts w:ascii="Arial" w:hAnsi="Arial" w:cs="Arial"/>
                <w:kern w:val="0"/>
                <w:szCs w:val="21"/>
              </w:rPr>
              <w:t>Stator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7FD" w:rsidRPr="00D70CDA" w:rsidRDefault="006517FD" w:rsidP="005874EA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7FD" w:rsidRPr="00D70CDA" w:rsidRDefault="006517FD" w:rsidP="005874EA">
            <w:pPr>
              <w:widowControl/>
              <w:jc w:val="left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7FD" w:rsidRPr="00D70CDA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D4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7FD" w:rsidRPr="00D70CDA" w:rsidRDefault="006517FD" w:rsidP="000E7F10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 xml:space="preserve">Ključ </w:t>
            </w:r>
            <w:r w:rsidRPr="00D70CDA">
              <w:rPr>
                <w:rFonts w:ascii="Arial" w:hAnsi="Arial" w:cs="Arial"/>
                <w:kern w:val="0"/>
                <w:szCs w:val="21"/>
              </w:rPr>
              <w:t>(s=6</w:t>
            </w:r>
            <w:r>
              <w:rPr>
                <w:rFonts w:ascii="Arial" w:hAnsi="Arial" w:cs="Arial"/>
                <w:kern w:val="0"/>
                <w:szCs w:val="21"/>
              </w:rPr>
              <w:t>/</w:t>
            </w:r>
            <w:r w:rsidRPr="00D70CDA">
              <w:rPr>
                <w:rFonts w:ascii="Arial" w:hAnsi="Arial" w:cs="Arial"/>
                <w:kern w:val="0"/>
                <w:szCs w:val="21"/>
              </w:rPr>
              <w:t xml:space="preserve"> </w:t>
            </w:r>
            <w:r>
              <w:rPr>
                <w:rFonts w:ascii="Arial" w:hAnsi="Arial" w:cs="Arial"/>
                <w:kern w:val="0"/>
                <w:szCs w:val="21"/>
              </w:rPr>
              <w:t>s=5</w:t>
            </w:r>
            <w:r w:rsidRPr="00D70CDA">
              <w:rPr>
                <w:rFonts w:ascii="Arial" w:hAnsi="Arial" w:cs="Arial"/>
                <w:kern w:val="0"/>
                <w:szCs w:val="21"/>
              </w:rPr>
              <w:t>)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7FD" w:rsidRPr="00D70CDA" w:rsidRDefault="006517FD" w:rsidP="000E7F10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D70CDA"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</w:tbl>
    <w:p w:rsidR="006517FD" w:rsidRDefault="006517FD"/>
    <w:p w:rsidR="006517FD" w:rsidRPr="00D70CDA" w:rsidRDefault="006517FD">
      <w:pPr>
        <w:rPr>
          <w:rFonts w:ascii="Arial" w:hAnsi="Arial"/>
          <w:szCs w:val="21"/>
          <w:bdr w:val="single" w:sz="4" w:space="0" w:color="auto"/>
          <w:shd w:val="pct10" w:color="auto" w:fill="FFFFFF"/>
        </w:rPr>
      </w:pPr>
      <w:r>
        <w:rPr>
          <w:rFonts w:ascii="Arial" w:hAnsi="Arial"/>
          <w:b/>
          <w:szCs w:val="21"/>
          <w:shd w:val="pct15" w:color="auto" w:fill="FFFFFF"/>
        </w:rPr>
        <w:t>UPOZORENJE</w:t>
      </w:r>
      <w:r w:rsidRPr="00D70CDA">
        <w:rPr>
          <w:rFonts w:ascii="Arial" w:hAnsi="Arial"/>
          <w:b/>
          <w:szCs w:val="21"/>
          <w:shd w:val="pct15" w:color="auto" w:fill="FFFFFF"/>
        </w:rPr>
        <w:t>:</w:t>
      </w:r>
      <w:r w:rsidRPr="00D70CDA">
        <w:rPr>
          <w:rFonts w:ascii="Arial" w:hAnsi="Arial"/>
          <w:szCs w:val="21"/>
        </w:rPr>
        <w:t xml:space="preserve"> </w:t>
      </w:r>
      <w:r>
        <w:rPr>
          <w:rFonts w:ascii="Arial" w:hAnsi="Arial"/>
          <w:szCs w:val="21"/>
        </w:rPr>
        <w:t>Nemojte uključivati traku u struju sve dok ne bude potpuno sklopljena.</w:t>
      </w:r>
      <w:r w:rsidRPr="00D70CDA">
        <w:rPr>
          <w:rFonts w:ascii="Arial" w:hAnsi="Arial"/>
          <w:szCs w:val="21"/>
        </w:rPr>
        <w:t xml:space="preserve"> </w:t>
      </w:r>
      <w:r w:rsidRPr="00D70CDA">
        <w:rPr>
          <w:rFonts w:ascii="Arial" w:hAnsi="Arial"/>
          <w:szCs w:val="21"/>
          <w:bdr w:val="single" w:sz="4" w:space="0" w:color="auto"/>
        </w:rPr>
        <w:t xml:space="preserve">  </w:t>
      </w:r>
    </w:p>
    <w:p w:rsidR="006517FD" w:rsidRDefault="006517FD">
      <w:pPr>
        <w:pStyle w:val="Heading3"/>
        <w:rPr>
          <w:rFonts w:ascii="Arial" w:hAnsi="Arial"/>
          <w:sz w:val="24"/>
          <w:szCs w:val="24"/>
          <w:shd w:val="clear" w:color="auto" w:fill="auto"/>
        </w:rPr>
      </w:pPr>
    </w:p>
    <w:p w:rsidR="006517FD" w:rsidRPr="004E3B25" w:rsidRDefault="006517FD" w:rsidP="004E3B25"/>
    <w:p w:rsidR="006517FD" w:rsidRPr="00D70CDA" w:rsidRDefault="006517FD">
      <w:pPr>
        <w:pStyle w:val="Heading3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  <w:shd w:val="clear" w:color="auto" w:fill="auto"/>
        </w:rPr>
        <w:t>Uputstvo za sklapanje</w:t>
      </w:r>
      <w:r w:rsidRPr="00D70CDA">
        <w:rPr>
          <w:rFonts w:ascii="Arial" w:hAnsi="Arial"/>
          <w:sz w:val="24"/>
          <w:szCs w:val="24"/>
          <w:shd w:val="clear" w:color="auto" w:fill="auto"/>
        </w:rPr>
        <w:t xml:space="preserve">  </w:t>
      </w:r>
    </w:p>
    <w:p w:rsidR="006517FD" w:rsidRDefault="006517FD">
      <w:pPr>
        <w:rPr>
          <w:rFonts w:ascii="Arial" w:hAnsi="Arial"/>
          <w:b/>
          <w:szCs w:val="21"/>
        </w:rPr>
      </w:pPr>
    </w:p>
    <w:p w:rsidR="006517FD" w:rsidRPr="004E3B25" w:rsidRDefault="006517FD">
      <w:pPr>
        <w:rPr>
          <w:rFonts w:ascii="Arial" w:hAnsi="Arial"/>
          <w:b/>
          <w:szCs w:val="21"/>
          <w:lang w:val="it-IT"/>
        </w:rPr>
      </w:pPr>
      <w:r>
        <w:rPr>
          <w:noProof/>
          <w:lang w:eastAsia="en-US"/>
        </w:rPr>
        <w:pict>
          <v:shape id="_x0000_s1026" type="#_x0000_t75" style="position:absolute;left:0;text-align:left;margin-left:327.55pt;margin-top:19.05pt;width:152.7pt;height:151.15pt;z-index:-251660800" wrapcoords="-94 0 -94 21505 21600 21505 21600 0 -94 0">
            <v:imagedata r:id="rId10" o:title=""/>
            <w10:wrap type="tight"/>
          </v:shape>
        </w:pict>
      </w:r>
      <w:r w:rsidRPr="004E3B25">
        <w:rPr>
          <w:rFonts w:ascii="Arial" w:hAnsi="Arial"/>
          <w:b/>
          <w:szCs w:val="21"/>
          <w:lang w:val="it-IT"/>
        </w:rPr>
        <w:t xml:space="preserve">Molimo da proverite da li ima dovoljno prostora da sklopite spravu i poželjno je da vam još neko pomogne. Desna i leva uspravna cev imaju "L" i "R" </w:t>
      </w:r>
      <w:r>
        <w:rPr>
          <w:rFonts w:ascii="Arial" w:hAnsi="Arial"/>
          <w:b/>
          <w:szCs w:val="21"/>
          <w:lang w:val="it-IT"/>
        </w:rPr>
        <w:t>(right-desno)</w:t>
      </w:r>
      <w:r w:rsidRPr="004E3B25">
        <w:rPr>
          <w:rFonts w:ascii="Arial" w:hAnsi="Arial"/>
          <w:b/>
          <w:szCs w:val="21"/>
          <w:lang w:val="it-IT"/>
        </w:rPr>
        <w:t xml:space="preserve"> nalepnice.</w:t>
      </w:r>
    </w:p>
    <w:p w:rsidR="006517FD" w:rsidRPr="004E3B25" w:rsidRDefault="006517FD">
      <w:pPr>
        <w:rPr>
          <w:rFonts w:ascii="Arial" w:hAnsi="Arial"/>
          <w:b/>
          <w:szCs w:val="21"/>
          <w:lang w:val="it-IT"/>
        </w:rPr>
      </w:pPr>
    </w:p>
    <w:p w:rsidR="006517FD" w:rsidRPr="00D70CDA" w:rsidRDefault="006517FD">
      <w:pPr>
        <w:rPr>
          <w:rFonts w:ascii="Arial" w:hAnsi="Arial"/>
          <w:szCs w:val="21"/>
        </w:rPr>
      </w:pPr>
      <w:r w:rsidRPr="00D70CDA">
        <w:rPr>
          <w:rFonts w:ascii="Arial" w:hAnsi="Arial"/>
          <w:b/>
          <w:szCs w:val="21"/>
        </w:rPr>
        <w:t xml:space="preserve">(1). </w:t>
      </w:r>
      <w:r>
        <w:rPr>
          <w:rFonts w:ascii="Arial" w:hAnsi="Arial"/>
          <w:b/>
          <w:szCs w:val="21"/>
        </w:rPr>
        <w:t>Montiranje leve uspravne cevi</w:t>
      </w:r>
    </w:p>
    <w:p w:rsidR="006517FD" w:rsidRPr="00932652" w:rsidRDefault="006517FD" w:rsidP="00D001CB">
      <w:pPr>
        <w:rPr>
          <w:rFonts w:ascii="Arial" w:hAnsi="Arial"/>
          <w:szCs w:val="21"/>
        </w:rPr>
      </w:pPr>
      <w:r>
        <w:rPr>
          <w:rFonts w:ascii="Arial" w:hAnsi="Arial"/>
          <w:szCs w:val="21"/>
        </w:rPr>
        <w:t>Stavite levu uspravnu cev</w:t>
      </w:r>
      <w:r w:rsidRPr="00932652">
        <w:rPr>
          <w:rFonts w:ascii="Arial" w:hAnsi="Arial"/>
          <w:szCs w:val="21"/>
        </w:rPr>
        <w:t xml:space="preserve"> (3) </w:t>
      </w:r>
      <w:r>
        <w:rPr>
          <w:rFonts w:ascii="Arial" w:hAnsi="Arial"/>
          <w:szCs w:val="21"/>
        </w:rPr>
        <w:t>u</w:t>
      </w:r>
      <w:r w:rsidRPr="00932652">
        <w:rPr>
          <w:rFonts w:ascii="Arial" w:hAnsi="Arial"/>
          <w:szCs w:val="21"/>
        </w:rPr>
        <w:t xml:space="preserve"> </w:t>
      </w:r>
      <w:r>
        <w:rPr>
          <w:rFonts w:ascii="Arial" w:hAnsi="Arial"/>
          <w:szCs w:val="21"/>
        </w:rPr>
        <w:t xml:space="preserve">ram oslonca </w:t>
      </w:r>
      <w:r w:rsidRPr="00932652">
        <w:rPr>
          <w:rFonts w:ascii="Arial" w:hAnsi="Arial"/>
          <w:szCs w:val="21"/>
        </w:rPr>
        <w:t xml:space="preserve">(2) </w:t>
      </w:r>
      <w:r>
        <w:rPr>
          <w:rFonts w:ascii="Arial" w:hAnsi="Arial"/>
          <w:szCs w:val="21"/>
        </w:rPr>
        <w:t>i</w:t>
      </w:r>
      <w:r w:rsidRPr="00932652">
        <w:rPr>
          <w:rFonts w:ascii="Arial" w:hAnsi="Arial"/>
          <w:szCs w:val="21"/>
        </w:rPr>
        <w:t xml:space="preserve"> </w:t>
      </w:r>
      <w:r>
        <w:rPr>
          <w:rFonts w:ascii="Arial" w:hAnsi="Arial"/>
          <w:szCs w:val="21"/>
        </w:rPr>
        <w:t>spojite pomoću dva šrafa</w:t>
      </w:r>
      <w:r w:rsidRPr="00932652">
        <w:rPr>
          <w:rFonts w:ascii="Arial" w:hAnsi="Arial"/>
          <w:szCs w:val="21"/>
        </w:rPr>
        <w:t xml:space="preserve"> M8*16 (A4), </w:t>
      </w:r>
      <w:r>
        <w:rPr>
          <w:rFonts w:ascii="Arial" w:hAnsi="Arial"/>
          <w:szCs w:val="21"/>
        </w:rPr>
        <w:t>elastične podloške</w:t>
      </w:r>
      <w:r w:rsidRPr="00932652">
        <w:rPr>
          <w:rFonts w:ascii="Arial" w:hAnsi="Arial"/>
          <w:szCs w:val="21"/>
        </w:rPr>
        <w:t xml:space="preserve"> </w:t>
      </w:r>
      <w:r w:rsidRPr="00932652">
        <w:rPr>
          <w:rFonts w:ascii="Arial" w:hAnsi="Arial" w:hint="eastAsia"/>
          <w:szCs w:val="21"/>
        </w:rPr>
        <w:t>Ф</w:t>
      </w:r>
      <w:r w:rsidRPr="00932652">
        <w:rPr>
          <w:rFonts w:ascii="Arial" w:hAnsi="Arial"/>
          <w:szCs w:val="21"/>
        </w:rPr>
        <w:t xml:space="preserve">8 (C8) </w:t>
      </w:r>
      <w:r>
        <w:rPr>
          <w:rFonts w:ascii="Arial" w:hAnsi="Arial"/>
          <w:szCs w:val="21"/>
        </w:rPr>
        <w:t>i</w:t>
      </w:r>
      <w:r w:rsidRPr="00932652">
        <w:rPr>
          <w:rFonts w:ascii="Arial" w:hAnsi="Arial"/>
          <w:szCs w:val="21"/>
        </w:rPr>
        <w:t xml:space="preserve"> </w:t>
      </w:r>
      <w:r>
        <w:rPr>
          <w:rFonts w:ascii="Arial" w:hAnsi="Arial"/>
          <w:szCs w:val="21"/>
        </w:rPr>
        <w:t xml:space="preserve">lučne podloške </w:t>
      </w:r>
      <w:r w:rsidRPr="00932652">
        <w:rPr>
          <w:rFonts w:ascii="Arial" w:hAnsi="Arial" w:hint="eastAsia"/>
          <w:szCs w:val="21"/>
        </w:rPr>
        <w:t>Ф</w:t>
      </w:r>
      <w:r w:rsidRPr="00932652">
        <w:rPr>
          <w:rFonts w:ascii="Arial" w:hAnsi="Arial"/>
          <w:szCs w:val="21"/>
        </w:rPr>
        <w:t xml:space="preserve">8 (C9) </w:t>
      </w:r>
      <w:r>
        <w:rPr>
          <w:rFonts w:ascii="Arial" w:hAnsi="Arial"/>
          <w:szCs w:val="21"/>
        </w:rPr>
        <w:t>napred</w:t>
      </w:r>
      <w:r w:rsidRPr="00932652">
        <w:rPr>
          <w:rFonts w:ascii="Arial" w:hAnsi="Arial"/>
          <w:szCs w:val="21"/>
        </w:rPr>
        <w:t xml:space="preserve">, </w:t>
      </w:r>
      <w:r>
        <w:rPr>
          <w:rFonts w:ascii="Arial" w:hAnsi="Arial"/>
          <w:szCs w:val="21"/>
        </w:rPr>
        <w:t>i</w:t>
      </w:r>
      <w:r w:rsidRPr="00932652">
        <w:rPr>
          <w:rFonts w:ascii="Arial" w:hAnsi="Arial"/>
          <w:szCs w:val="21"/>
        </w:rPr>
        <w:t xml:space="preserve"> </w:t>
      </w:r>
      <w:r>
        <w:rPr>
          <w:rFonts w:ascii="Arial" w:hAnsi="Arial"/>
          <w:szCs w:val="21"/>
        </w:rPr>
        <w:t>šestougaonog šrafa</w:t>
      </w:r>
      <w:r w:rsidRPr="00932652">
        <w:rPr>
          <w:rFonts w:ascii="Arial" w:hAnsi="Arial"/>
          <w:szCs w:val="21"/>
        </w:rPr>
        <w:t xml:space="preserve"> M8*40 (A5), </w:t>
      </w:r>
      <w:r>
        <w:rPr>
          <w:rFonts w:ascii="Arial" w:hAnsi="Arial"/>
          <w:szCs w:val="21"/>
        </w:rPr>
        <w:t>elastične podloške</w:t>
      </w:r>
      <w:r w:rsidRPr="00932652">
        <w:rPr>
          <w:rFonts w:ascii="Arial" w:hAnsi="Arial"/>
          <w:szCs w:val="21"/>
        </w:rPr>
        <w:t xml:space="preserve"> </w:t>
      </w:r>
      <w:r w:rsidRPr="00932652">
        <w:rPr>
          <w:rFonts w:ascii="Arial" w:hAnsi="Arial" w:hint="eastAsia"/>
          <w:szCs w:val="21"/>
        </w:rPr>
        <w:t>Ф</w:t>
      </w:r>
      <w:r>
        <w:rPr>
          <w:rFonts w:ascii="Arial" w:hAnsi="Arial"/>
          <w:szCs w:val="21"/>
        </w:rPr>
        <w:t>8 (C8) i</w:t>
      </w:r>
      <w:r w:rsidRPr="00932652">
        <w:rPr>
          <w:rFonts w:ascii="Arial" w:hAnsi="Arial"/>
          <w:szCs w:val="21"/>
        </w:rPr>
        <w:t xml:space="preserve"> </w:t>
      </w:r>
      <w:r>
        <w:rPr>
          <w:rFonts w:ascii="Arial" w:hAnsi="Arial"/>
          <w:szCs w:val="21"/>
        </w:rPr>
        <w:t>ravne podloške</w:t>
      </w:r>
      <w:r w:rsidRPr="00932652">
        <w:rPr>
          <w:rFonts w:ascii="Arial" w:hAnsi="Arial"/>
          <w:szCs w:val="21"/>
        </w:rPr>
        <w:t xml:space="preserve"> </w:t>
      </w:r>
      <w:r w:rsidRPr="00932652">
        <w:rPr>
          <w:rFonts w:ascii="Arial" w:hAnsi="Arial" w:hint="eastAsia"/>
          <w:szCs w:val="21"/>
        </w:rPr>
        <w:t>Ф</w:t>
      </w:r>
      <w:r w:rsidRPr="00932652">
        <w:rPr>
          <w:rFonts w:ascii="Arial" w:hAnsi="Arial"/>
          <w:szCs w:val="21"/>
        </w:rPr>
        <w:t xml:space="preserve">8 (C3) </w:t>
      </w:r>
      <w:r>
        <w:rPr>
          <w:rFonts w:ascii="Arial" w:hAnsi="Arial"/>
          <w:szCs w:val="21"/>
        </w:rPr>
        <w:t>sa strane</w:t>
      </w:r>
      <w:r w:rsidRPr="00932652">
        <w:rPr>
          <w:rFonts w:ascii="Arial" w:hAnsi="Arial"/>
          <w:szCs w:val="21"/>
        </w:rPr>
        <w:t xml:space="preserve">. </w:t>
      </w:r>
      <w:r>
        <w:rPr>
          <w:rFonts w:ascii="Arial" w:hAnsi="Arial"/>
          <w:szCs w:val="21"/>
        </w:rPr>
        <w:t>Nemojte zatezati</w:t>
      </w:r>
      <w:r w:rsidRPr="00932652">
        <w:rPr>
          <w:rFonts w:ascii="Arial" w:hAnsi="Arial"/>
          <w:szCs w:val="21"/>
        </w:rPr>
        <w:t>. (</w:t>
      </w:r>
      <w:r>
        <w:rPr>
          <w:rFonts w:ascii="Arial" w:hAnsi="Arial"/>
          <w:szCs w:val="21"/>
        </w:rPr>
        <w:t>Videti sliku</w:t>
      </w:r>
      <w:r w:rsidRPr="00932652">
        <w:rPr>
          <w:rFonts w:ascii="Arial" w:hAnsi="Arial"/>
          <w:szCs w:val="21"/>
        </w:rPr>
        <w:t xml:space="preserve"> 1)</w:t>
      </w:r>
    </w:p>
    <w:p w:rsidR="006517FD" w:rsidRPr="00932652" w:rsidRDefault="006517FD" w:rsidP="00660CD2">
      <w:pPr>
        <w:ind w:left="31680" w:hangingChars="99" w:firstLine="31680"/>
        <w:rPr>
          <w:rFonts w:ascii="Arial" w:hAnsi="Arial"/>
          <w:szCs w:val="21"/>
        </w:rPr>
      </w:pPr>
    </w:p>
    <w:p w:rsidR="006517FD" w:rsidRPr="00932652" w:rsidRDefault="006517FD" w:rsidP="00660CD2">
      <w:pPr>
        <w:ind w:left="31680" w:hangingChars="99" w:firstLine="31680"/>
        <w:rPr>
          <w:rFonts w:ascii="Arial" w:hAnsi="Arial"/>
          <w:szCs w:val="21"/>
        </w:rPr>
      </w:pPr>
    </w:p>
    <w:p w:rsidR="006517FD" w:rsidRPr="00932652" w:rsidRDefault="006517FD" w:rsidP="00660CD2">
      <w:pPr>
        <w:ind w:left="31680" w:hangingChars="99" w:firstLine="31680"/>
        <w:rPr>
          <w:rFonts w:ascii="Arial" w:hAnsi="Arial"/>
          <w:b/>
          <w:szCs w:val="21"/>
        </w:rPr>
      </w:pPr>
      <w:r>
        <w:rPr>
          <w:noProof/>
          <w:lang w:eastAsia="en-US"/>
        </w:rPr>
        <w:pict>
          <v:shape id="_x0000_s1027" type="#_x0000_t75" style="position:absolute;left:0;text-align:left;margin-left:327.4pt;margin-top:0;width:154.5pt;height:149.85pt;z-index:-251659776" wrapcoords="-93 0 -93 21504 21600 21504 21600 0 -93 0">
            <v:imagedata r:id="rId11" o:title=""/>
            <w10:wrap type="tight"/>
          </v:shape>
        </w:pict>
      </w:r>
      <w:r w:rsidRPr="00932652">
        <w:rPr>
          <w:rFonts w:ascii="Arial" w:hAnsi="Arial"/>
          <w:b/>
          <w:szCs w:val="21"/>
        </w:rPr>
        <w:t xml:space="preserve">(2). </w:t>
      </w:r>
      <w:r>
        <w:rPr>
          <w:rFonts w:ascii="Arial" w:hAnsi="Arial"/>
          <w:b/>
          <w:szCs w:val="21"/>
        </w:rPr>
        <w:t>Montiranje desne uspravne cevi</w:t>
      </w:r>
    </w:p>
    <w:p w:rsidR="006517FD" w:rsidRPr="00932652" w:rsidRDefault="006517FD" w:rsidP="00A57C8C">
      <w:pPr>
        <w:rPr>
          <w:rFonts w:ascii="Arial" w:hAnsi="Arial"/>
          <w:szCs w:val="21"/>
        </w:rPr>
      </w:pPr>
      <w:r>
        <w:rPr>
          <w:rFonts w:ascii="Arial" w:hAnsi="Arial"/>
          <w:szCs w:val="21"/>
        </w:rPr>
        <w:t>Provucite kabl</w:t>
      </w:r>
      <w:r w:rsidRPr="00932652">
        <w:rPr>
          <w:rFonts w:ascii="Arial" w:hAnsi="Arial"/>
          <w:szCs w:val="21"/>
        </w:rPr>
        <w:t xml:space="preserve"> (30) </w:t>
      </w:r>
      <w:r>
        <w:rPr>
          <w:rFonts w:ascii="Arial" w:hAnsi="Arial"/>
          <w:szCs w:val="21"/>
        </w:rPr>
        <w:t>kroz desnu uspravnu cev</w:t>
      </w:r>
      <w:r w:rsidRPr="00932652">
        <w:rPr>
          <w:rFonts w:ascii="Arial" w:hAnsi="Arial"/>
          <w:szCs w:val="21"/>
        </w:rPr>
        <w:t xml:space="preserve"> (4), </w:t>
      </w:r>
      <w:r>
        <w:rPr>
          <w:rFonts w:ascii="Arial" w:hAnsi="Arial"/>
          <w:szCs w:val="21"/>
        </w:rPr>
        <w:t xml:space="preserve">stavite desnu uspravnu cev u ram oslonca </w:t>
      </w:r>
      <w:r w:rsidRPr="00932652">
        <w:rPr>
          <w:rFonts w:ascii="Arial" w:hAnsi="Arial"/>
          <w:szCs w:val="21"/>
        </w:rPr>
        <w:t xml:space="preserve">(2), </w:t>
      </w:r>
      <w:r>
        <w:rPr>
          <w:rFonts w:ascii="Arial" w:hAnsi="Arial"/>
          <w:szCs w:val="21"/>
        </w:rPr>
        <w:t xml:space="preserve">spojite pomoću dva šestougaona šrafa </w:t>
      </w:r>
      <w:r w:rsidRPr="00932652">
        <w:rPr>
          <w:rFonts w:ascii="Arial" w:hAnsi="Arial"/>
          <w:szCs w:val="21"/>
        </w:rPr>
        <w:t xml:space="preserve">M8*16 (A4), </w:t>
      </w:r>
      <w:r>
        <w:rPr>
          <w:rFonts w:ascii="Arial" w:hAnsi="Arial"/>
          <w:szCs w:val="21"/>
        </w:rPr>
        <w:t>elastične podloške</w:t>
      </w:r>
      <w:r w:rsidRPr="00932652">
        <w:rPr>
          <w:rFonts w:ascii="Arial" w:hAnsi="Arial"/>
          <w:szCs w:val="21"/>
        </w:rPr>
        <w:t xml:space="preserve"> </w:t>
      </w:r>
      <w:r w:rsidRPr="00932652">
        <w:rPr>
          <w:rFonts w:ascii="Arial" w:hAnsi="Arial" w:hint="eastAsia"/>
          <w:szCs w:val="21"/>
        </w:rPr>
        <w:t>Ф</w:t>
      </w:r>
      <w:r w:rsidRPr="00932652">
        <w:rPr>
          <w:rFonts w:ascii="Arial" w:hAnsi="Arial"/>
          <w:szCs w:val="21"/>
        </w:rPr>
        <w:t xml:space="preserve">8 (C8) </w:t>
      </w:r>
      <w:r>
        <w:rPr>
          <w:rFonts w:ascii="Arial" w:hAnsi="Arial"/>
          <w:szCs w:val="21"/>
        </w:rPr>
        <w:t>i</w:t>
      </w:r>
      <w:r w:rsidRPr="00932652">
        <w:rPr>
          <w:rFonts w:ascii="Arial" w:hAnsi="Arial"/>
          <w:szCs w:val="21"/>
        </w:rPr>
        <w:t xml:space="preserve"> </w:t>
      </w:r>
      <w:r>
        <w:rPr>
          <w:rFonts w:ascii="Arial" w:hAnsi="Arial"/>
          <w:szCs w:val="21"/>
        </w:rPr>
        <w:t xml:space="preserve">lučne podloške </w:t>
      </w:r>
      <w:r w:rsidRPr="00932652">
        <w:rPr>
          <w:rFonts w:ascii="Arial" w:hAnsi="Arial" w:hint="eastAsia"/>
          <w:szCs w:val="21"/>
        </w:rPr>
        <w:t>Ф</w:t>
      </w:r>
      <w:r w:rsidRPr="00932652">
        <w:rPr>
          <w:rFonts w:ascii="Arial" w:hAnsi="Arial"/>
          <w:szCs w:val="21"/>
        </w:rPr>
        <w:t xml:space="preserve">8 (C9) </w:t>
      </w:r>
      <w:r>
        <w:rPr>
          <w:rFonts w:ascii="Arial" w:hAnsi="Arial"/>
          <w:szCs w:val="21"/>
        </w:rPr>
        <w:t>napred</w:t>
      </w:r>
      <w:r w:rsidRPr="00932652">
        <w:rPr>
          <w:rFonts w:ascii="Arial" w:hAnsi="Arial"/>
          <w:szCs w:val="21"/>
        </w:rPr>
        <w:t xml:space="preserve">, </w:t>
      </w:r>
      <w:r>
        <w:rPr>
          <w:rFonts w:ascii="Arial" w:hAnsi="Arial"/>
          <w:szCs w:val="21"/>
        </w:rPr>
        <w:t>i</w:t>
      </w:r>
      <w:r w:rsidRPr="00932652">
        <w:rPr>
          <w:rFonts w:ascii="Arial" w:hAnsi="Arial"/>
          <w:szCs w:val="21"/>
        </w:rPr>
        <w:t xml:space="preserve"> </w:t>
      </w:r>
      <w:r>
        <w:rPr>
          <w:rFonts w:ascii="Arial" w:hAnsi="Arial"/>
          <w:szCs w:val="21"/>
        </w:rPr>
        <w:t>šestougaonog šrafa</w:t>
      </w:r>
      <w:r w:rsidRPr="00932652">
        <w:rPr>
          <w:rFonts w:ascii="Arial" w:hAnsi="Arial"/>
          <w:szCs w:val="21"/>
        </w:rPr>
        <w:t xml:space="preserve"> M8*40 (A5), </w:t>
      </w:r>
      <w:r>
        <w:rPr>
          <w:rFonts w:ascii="Arial" w:hAnsi="Arial"/>
          <w:szCs w:val="21"/>
        </w:rPr>
        <w:t>elastične podloške</w:t>
      </w:r>
      <w:r w:rsidRPr="00932652">
        <w:rPr>
          <w:rFonts w:ascii="Arial" w:hAnsi="Arial"/>
          <w:szCs w:val="21"/>
        </w:rPr>
        <w:t xml:space="preserve"> </w:t>
      </w:r>
      <w:r w:rsidRPr="00932652">
        <w:rPr>
          <w:rFonts w:ascii="Arial" w:hAnsi="Arial" w:hint="eastAsia"/>
          <w:szCs w:val="21"/>
        </w:rPr>
        <w:t>Ф</w:t>
      </w:r>
      <w:r w:rsidRPr="00932652">
        <w:rPr>
          <w:rFonts w:ascii="Arial" w:hAnsi="Arial"/>
          <w:szCs w:val="21"/>
        </w:rPr>
        <w:t xml:space="preserve">8 (C8) </w:t>
      </w:r>
      <w:r>
        <w:rPr>
          <w:rFonts w:ascii="Arial" w:hAnsi="Arial"/>
          <w:szCs w:val="21"/>
        </w:rPr>
        <w:t>i</w:t>
      </w:r>
      <w:r w:rsidRPr="00932652">
        <w:rPr>
          <w:rFonts w:ascii="Arial" w:hAnsi="Arial"/>
          <w:szCs w:val="21"/>
        </w:rPr>
        <w:t xml:space="preserve"> </w:t>
      </w:r>
      <w:r>
        <w:rPr>
          <w:rFonts w:ascii="Arial" w:hAnsi="Arial"/>
          <w:szCs w:val="21"/>
        </w:rPr>
        <w:t>ravne podloške</w:t>
      </w:r>
      <w:r w:rsidRPr="00932652">
        <w:rPr>
          <w:rFonts w:ascii="Arial" w:hAnsi="Arial"/>
          <w:szCs w:val="21"/>
        </w:rPr>
        <w:t xml:space="preserve"> </w:t>
      </w:r>
      <w:r w:rsidRPr="00932652">
        <w:rPr>
          <w:rFonts w:ascii="Arial" w:hAnsi="Arial" w:hint="eastAsia"/>
          <w:szCs w:val="21"/>
        </w:rPr>
        <w:t>Ф</w:t>
      </w:r>
      <w:r w:rsidRPr="00932652">
        <w:rPr>
          <w:rFonts w:ascii="Arial" w:hAnsi="Arial"/>
          <w:szCs w:val="21"/>
        </w:rPr>
        <w:t xml:space="preserve">8 (C3) </w:t>
      </w:r>
      <w:r>
        <w:rPr>
          <w:rFonts w:ascii="Arial" w:hAnsi="Arial"/>
          <w:szCs w:val="21"/>
        </w:rPr>
        <w:t>sa strane</w:t>
      </w:r>
      <w:r w:rsidRPr="00932652">
        <w:rPr>
          <w:rFonts w:ascii="Arial" w:hAnsi="Arial"/>
          <w:szCs w:val="21"/>
        </w:rPr>
        <w:t xml:space="preserve">. </w:t>
      </w:r>
      <w:r>
        <w:rPr>
          <w:rFonts w:ascii="Arial" w:hAnsi="Arial"/>
          <w:szCs w:val="21"/>
        </w:rPr>
        <w:t>Nemojte zatezati</w:t>
      </w:r>
      <w:r w:rsidRPr="00932652">
        <w:rPr>
          <w:rFonts w:ascii="Arial" w:hAnsi="Arial"/>
          <w:szCs w:val="21"/>
        </w:rPr>
        <w:t>.  (</w:t>
      </w:r>
      <w:r>
        <w:rPr>
          <w:rFonts w:ascii="Arial" w:hAnsi="Arial"/>
          <w:szCs w:val="21"/>
        </w:rPr>
        <w:t>Videti sliku</w:t>
      </w:r>
      <w:r w:rsidRPr="00932652">
        <w:rPr>
          <w:rFonts w:ascii="Arial" w:hAnsi="Arial"/>
          <w:szCs w:val="21"/>
        </w:rPr>
        <w:t xml:space="preserve"> 2)</w:t>
      </w:r>
    </w:p>
    <w:p w:rsidR="006517FD" w:rsidRPr="00D70CDA" w:rsidRDefault="006517FD" w:rsidP="00660CD2">
      <w:pPr>
        <w:ind w:left="31680" w:hangingChars="99" w:firstLine="31680"/>
        <w:rPr>
          <w:rFonts w:ascii="Arial" w:hAnsi="Arial"/>
          <w:b/>
          <w:szCs w:val="21"/>
        </w:rPr>
      </w:pPr>
      <w:r w:rsidRPr="00D70CDA">
        <w:rPr>
          <w:rFonts w:ascii="Arial"/>
          <w:szCs w:val="21"/>
        </w:rPr>
        <w:t xml:space="preserve"> </w:t>
      </w:r>
    </w:p>
    <w:p w:rsidR="006517FD" w:rsidRDefault="006517FD" w:rsidP="00660CD2">
      <w:pPr>
        <w:ind w:left="31680" w:hangingChars="99" w:firstLine="31680"/>
        <w:rPr>
          <w:rFonts w:ascii="Arial" w:hAnsi="Arial"/>
          <w:b/>
          <w:szCs w:val="21"/>
        </w:rPr>
      </w:pPr>
    </w:p>
    <w:p w:rsidR="006517FD" w:rsidRPr="00D70CDA" w:rsidRDefault="006517FD" w:rsidP="00660CD2">
      <w:pPr>
        <w:ind w:left="31680" w:hangingChars="99" w:firstLine="31680"/>
        <w:rPr>
          <w:rFonts w:ascii="Arial" w:hAnsi="Arial"/>
          <w:b/>
          <w:szCs w:val="21"/>
        </w:rPr>
      </w:pPr>
      <w:r>
        <w:rPr>
          <w:noProof/>
          <w:lang w:eastAsia="en-US"/>
        </w:rPr>
        <w:pict>
          <v:shape id="_x0000_s1028" type="#_x0000_t75" style="position:absolute;left:0;text-align:left;margin-left:325.9pt;margin-top:15.6pt;width:156.1pt;height:151.7pt;z-index:-251664896" wrapcoords="-100 0 -100 21501 21600 21501 21600 0 -100 0">
            <v:imagedata r:id="rId12" o:title=""/>
            <w10:wrap type="tight"/>
          </v:shape>
        </w:pict>
      </w:r>
    </w:p>
    <w:p w:rsidR="006517FD" w:rsidRPr="00D70CDA" w:rsidRDefault="006517FD">
      <w:pPr>
        <w:rPr>
          <w:rFonts w:ascii="Arial" w:hAnsi="Arial"/>
          <w:b/>
          <w:szCs w:val="21"/>
        </w:rPr>
      </w:pPr>
      <w:r w:rsidRPr="00D70CDA">
        <w:rPr>
          <w:rFonts w:ascii="Arial" w:hAnsi="Arial"/>
          <w:b/>
          <w:szCs w:val="21"/>
        </w:rPr>
        <w:t xml:space="preserve">(3). </w:t>
      </w:r>
      <w:r>
        <w:rPr>
          <w:rFonts w:ascii="Arial" w:hAnsi="Arial"/>
          <w:b/>
          <w:szCs w:val="21"/>
        </w:rPr>
        <w:t>Montiranje rukohvata</w:t>
      </w:r>
    </w:p>
    <w:p w:rsidR="006517FD" w:rsidRPr="00D70CDA" w:rsidRDefault="006517FD">
      <w:pPr>
        <w:numPr>
          <w:ilvl w:val="0"/>
          <w:numId w:val="3"/>
        </w:numPr>
        <w:rPr>
          <w:rFonts w:ascii="Arial" w:hAnsi="Arial"/>
          <w:b/>
          <w:szCs w:val="21"/>
        </w:rPr>
      </w:pPr>
      <w:r>
        <w:rPr>
          <w:rFonts w:ascii="Arial" w:hAnsi="Arial"/>
          <w:b/>
          <w:szCs w:val="21"/>
        </w:rPr>
        <w:t xml:space="preserve"> Spajanje kabla</w:t>
      </w:r>
    </w:p>
    <w:p w:rsidR="006517FD" w:rsidRPr="00D70CDA" w:rsidRDefault="006517FD">
      <w:pPr>
        <w:rPr>
          <w:rFonts w:ascii="Arial" w:hAnsi="Arial"/>
          <w:szCs w:val="21"/>
        </w:rPr>
      </w:pPr>
      <w:r>
        <w:rPr>
          <w:rFonts w:ascii="Arial" w:hAnsi="Arial"/>
          <w:szCs w:val="21"/>
        </w:rPr>
        <w:t>Spojite kabl</w:t>
      </w:r>
      <w:r w:rsidRPr="00D70CDA">
        <w:rPr>
          <w:rFonts w:ascii="Arial" w:hAnsi="Arial"/>
          <w:szCs w:val="21"/>
        </w:rPr>
        <w:t xml:space="preserve"> (30) </w:t>
      </w:r>
      <w:r>
        <w:rPr>
          <w:rFonts w:ascii="Arial" w:hAnsi="Arial"/>
          <w:szCs w:val="21"/>
        </w:rPr>
        <w:t>iz desne uspravne cevi</w:t>
      </w:r>
      <w:r w:rsidRPr="00D70CDA">
        <w:rPr>
          <w:rFonts w:ascii="Arial" w:hAnsi="Arial"/>
          <w:szCs w:val="21"/>
        </w:rPr>
        <w:t xml:space="preserve"> (4) </w:t>
      </w:r>
      <w:r>
        <w:rPr>
          <w:rFonts w:ascii="Arial" w:hAnsi="Arial"/>
          <w:szCs w:val="21"/>
        </w:rPr>
        <w:t xml:space="preserve">sa kablom </w:t>
      </w:r>
      <w:r w:rsidRPr="00D70CDA">
        <w:rPr>
          <w:rFonts w:ascii="Arial" w:hAnsi="Arial"/>
          <w:szCs w:val="21"/>
        </w:rPr>
        <w:t xml:space="preserve">(30) </w:t>
      </w:r>
      <w:r>
        <w:rPr>
          <w:rFonts w:ascii="Arial" w:hAnsi="Arial"/>
          <w:szCs w:val="21"/>
        </w:rPr>
        <w:t>koji izlazi iz poklopca rukohvata (26) i vratite višak kabla u desnu uspravnu cev</w:t>
      </w:r>
      <w:r w:rsidRPr="00D70CDA">
        <w:rPr>
          <w:rFonts w:ascii="Arial" w:hAnsi="Arial"/>
          <w:szCs w:val="21"/>
        </w:rPr>
        <w:t>. (</w:t>
      </w:r>
      <w:r>
        <w:rPr>
          <w:rFonts w:ascii="Arial" w:hAnsi="Arial"/>
          <w:szCs w:val="21"/>
        </w:rPr>
        <w:t>Videti sliku</w:t>
      </w:r>
      <w:r w:rsidRPr="00D70CDA">
        <w:rPr>
          <w:rFonts w:ascii="Arial" w:hAnsi="Arial"/>
          <w:szCs w:val="21"/>
        </w:rPr>
        <w:t xml:space="preserve"> 3)</w:t>
      </w:r>
    </w:p>
    <w:p w:rsidR="006517FD" w:rsidRPr="00D70CDA" w:rsidRDefault="006517FD">
      <w:pPr>
        <w:rPr>
          <w:rFonts w:ascii="Arial" w:hAnsi="Arial"/>
          <w:szCs w:val="21"/>
        </w:rPr>
      </w:pPr>
      <w:r w:rsidRPr="00D70CDA">
        <w:rPr>
          <w:rFonts w:ascii="Arial" w:hAnsi="Arial"/>
          <w:b/>
          <w:szCs w:val="21"/>
        </w:rPr>
        <w:t xml:space="preserve">2. </w:t>
      </w:r>
      <w:r>
        <w:rPr>
          <w:rFonts w:ascii="Arial" w:hAnsi="Arial"/>
          <w:b/>
          <w:szCs w:val="21"/>
        </w:rPr>
        <w:t>Spajanje šrafova</w:t>
      </w:r>
    </w:p>
    <w:p w:rsidR="006517FD" w:rsidRPr="00D70CDA" w:rsidRDefault="006517FD" w:rsidP="004D2C5B">
      <w:pPr>
        <w:rPr>
          <w:rFonts w:ascii="Arial" w:hAnsi="Arial"/>
          <w:szCs w:val="21"/>
        </w:rPr>
      </w:pPr>
      <w:r>
        <w:rPr>
          <w:rFonts w:ascii="Arial" w:hAnsi="Arial"/>
          <w:szCs w:val="21"/>
        </w:rPr>
        <w:t>Ispravite kablove</w:t>
      </w:r>
      <w:r w:rsidRPr="00D70CDA">
        <w:rPr>
          <w:rFonts w:ascii="Arial" w:hAnsi="Arial"/>
          <w:szCs w:val="21"/>
        </w:rPr>
        <w:t xml:space="preserve"> </w:t>
      </w:r>
      <w:r>
        <w:rPr>
          <w:rFonts w:ascii="Arial" w:hAnsi="Arial"/>
          <w:szCs w:val="21"/>
        </w:rPr>
        <w:t>i</w:t>
      </w:r>
      <w:r w:rsidRPr="00D70CDA">
        <w:rPr>
          <w:rFonts w:ascii="Arial" w:hAnsi="Arial"/>
          <w:szCs w:val="21"/>
        </w:rPr>
        <w:t xml:space="preserve"> </w:t>
      </w:r>
      <w:r>
        <w:rPr>
          <w:rFonts w:ascii="Arial" w:hAnsi="Arial"/>
          <w:szCs w:val="21"/>
        </w:rPr>
        <w:t>zategnite ram rukohvata</w:t>
      </w:r>
      <w:r w:rsidRPr="00D70CDA">
        <w:rPr>
          <w:rFonts w:ascii="Arial" w:hAnsi="Arial"/>
          <w:szCs w:val="21"/>
        </w:rPr>
        <w:t xml:space="preserve"> (7) </w:t>
      </w:r>
      <w:r>
        <w:rPr>
          <w:rFonts w:ascii="Arial" w:hAnsi="Arial"/>
          <w:szCs w:val="21"/>
        </w:rPr>
        <w:t xml:space="preserve">sa levom </w:t>
      </w:r>
      <w:r w:rsidRPr="00D70CDA">
        <w:rPr>
          <w:rFonts w:ascii="Arial" w:hAnsi="Arial"/>
          <w:szCs w:val="21"/>
        </w:rPr>
        <w:t xml:space="preserve">&amp; </w:t>
      </w:r>
      <w:r>
        <w:rPr>
          <w:rFonts w:ascii="Arial" w:hAnsi="Arial"/>
          <w:szCs w:val="21"/>
        </w:rPr>
        <w:t>desnom uspravnom cevi</w:t>
      </w:r>
      <w:r w:rsidRPr="00D70CDA">
        <w:rPr>
          <w:rFonts w:ascii="Arial" w:hAnsi="Arial"/>
          <w:szCs w:val="21"/>
        </w:rPr>
        <w:t xml:space="preserve"> (3/4) </w:t>
      </w:r>
      <w:r>
        <w:rPr>
          <w:rFonts w:ascii="Arial" w:hAnsi="Arial"/>
          <w:szCs w:val="21"/>
        </w:rPr>
        <w:t xml:space="preserve">pomoću </w:t>
      </w:r>
      <w:r w:rsidRPr="00D70CDA">
        <w:rPr>
          <w:rFonts w:ascii="Arial" w:hAnsi="Arial"/>
          <w:szCs w:val="21"/>
        </w:rPr>
        <w:t>4 set</w:t>
      </w:r>
      <w:r>
        <w:rPr>
          <w:rFonts w:ascii="Arial" w:hAnsi="Arial"/>
          <w:szCs w:val="21"/>
        </w:rPr>
        <w:t>a</w:t>
      </w:r>
      <w:r w:rsidRPr="00D70CDA">
        <w:rPr>
          <w:rFonts w:ascii="Arial" w:hAnsi="Arial"/>
          <w:szCs w:val="21"/>
        </w:rPr>
        <w:t xml:space="preserve"> </w:t>
      </w:r>
      <w:r>
        <w:rPr>
          <w:rFonts w:ascii="Arial" w:hAnsi="Arial"/>
          <w:szCs w:val="21"/>
        </w:rPr>
        <w:t>šestougaonih šrafova</w:t>
      </w:r>
      <w:r w:rsidRPr="00D70CDA">
        <w:rPr>
          <w:rFonts w:ascii="Arial" w:hAnsi="Arial"/>
          <w:szCs w:val="21"/>
        </w:rPr>
        <w:t xml:space="preserve"> M</w:t>
      </w:r>
      <w:r>
        <w:rPr>
          <w:rFonts w:ascii="Arial" w:hAnsi="Arial"/>
          <w:szCs w:val="21"/>
        </w:rPr>
        <w:t>6*16 (A3) i</w:t>
      </w:r>
      <w:r w:rsidRPr="00D70CDA">
        <w:rPr>
          <w:rFonts w:ascii="Arial" w:hAnsi="Arial"/>
          <w:szCs w:val="21"/>
        </w:rPr>
        <w:t xml:space="preserve"> </w:t>
      </w:r>
      <w:r>
        <w:rPr>
          <w:rFonts w:ascii="Arial" w:hAnsi="Arial"/>
          <w:szCs w:val="21"/>
        </w:rPr>
        <w:t>ravne podloške</w:t>
      </w:r>
      <w:r w:rsidRPr="00D70CDA">
        <w:rPr>
          <w:rFonts w:ascii="Arial" w:hAnsi="Arial"/>
          <w:szCs w:val="21"/>
        </w:rPr>
        <w:t xml:space="preserve"> </w:t>
      </w:r>
      <w:r w:rsidRPr="00D70CDA">
        <w:rPr>
          <w:rFonts w:ascii="Arial" w:hAnsi="Arial" w:hint="eastAsia"/>
          <w:szCs w:val="21"/>
        </w:rPr>
        <w:t>Ф</w:t>
      </w:r>
      <w:r w:rsidRPr="00D70CDA">
        <w:rPr>
          <w:rFonts w:ascii="Arial" w:hAnsi="Arial"/>
          <w:szCs w:val="21"/>
        </w:rPr>
        <w:t>6 (C2) (</w:t>
      </w:r>
      <w:r>
        <w:rPr>
          <w:rFonts w:ascii="Arial" w:hAnsi="Arial"/>
          <w:szCs w:val="21"/>
        </w:rPr>
        <w:t>Videti sliku</w:t>
      </w:r>
      <w:r w:rsidRPr="00D70CDA">
        <w:rPr>
          <w:rFonts w:ascii="Arial" w:hAnsi="Arial"/>
          <w:szCs w:val="21"/>
        </w:rPr>
        <w:t xml:space="preserve"> 3)</w:t>
      </w:r>
      <w:r>
        <w:rPr>
          <w:rFonts w:ascii="Arial" w:hAnsi="Arial"/>
          <w:szCs w:val="21"/>
        </w:rPr>
        <w:t>. Zatim zategnite sve šrafove u prethodnim koracima</w:t>
      </w:r>
      <w:r w:rsidRPr="00D70CDA">
        <w:rPr>
          <w:rFonts w:ascii="Arial" w:hAnsi="Arial"/>
          <w:szCs w:val="21"/>
        </w:rPr>
        <w:t>.</w:t>
      </w:r>
    </w:p>
    <w:p w:rsidR="006517FD" w:rsidRPr="00D70CDA" w:rsidRDefault="006517FD" w:rsidP="004D2C5B">
      <w:pPr>
        <w:rPr>
          <w:rFonts w:ascii="Arial" w:hAnsi="Arial"/>
          <w:szCs w:val="21"/>
        </w:rPr>
      </w:pPr>
      <w:r>
        <w:rPr>
          <w:rFonts w:ascii="Arial" w:hAnsi="Arial"/>
          <w:szCs w:val="21"/>
        </w:rPr>
        <w:t>(Pažnja</w:t>
      </w:r>
      <w:r w:rsidRPr="00D70CDA">
        <w:rPr>
          <w:rFonts w:ascii="Arial" w:hAnsi="Arial"/>
          <w:szCs w:val="21"/>
        </w:rPr>
        <w:t xml:space="preserve">: </w:t>
      </w:r>
      <w:r>
        <w:rPr>
          <w:rFonts w:ascii="Arial" w:hAnsi="Arial"/>
          <w:szCs w:val="21"/>
        </w:rPr>
        <w:t>nemojte pritiskati kabl dok spajate šrafove</w:t>
      </w:r>
      <w:r w:rsidRPr="00D70CDA">
        <w:rPr>
          <w:rFonts w:ascii="Arial" w:hAnsi="Arial"/>
          <w:szCs w:val="21"/>
        </w:rPr>
        <w:t>)</w:t>
      </w:r>
    </w:p>
    <w:p w:rsidR="006517FD" w:rsidRPr="00D70CDA" w:rsidRDefault="006517FD">
      <w:pPr>
        <w:rPr>
          <w:rFonts w:ascii="Arial" w:hAnsi="Arial"/>
          <w:szCs w:val="21"/>
        </w:rPr>
      </w:pPr>
      <w:r>
        <w:rPr>
          <w:noProof/>
          <w:lang w:eastAsia="en-US"/>
        </w:rPr>
        <w:pict>
          <v:shape id="_x0000_s1029" type="#_x0000_t75" style="position:absolute;left:0;text-align:left;margin-left:324pt;margin-top:0;width:158.75pt;height:193.35pt;z-index:-251661824" wrapcoords="-98 0 -98 21519 21600 21519 21600 0 -98 0">
            <v:imagedata r:id="rId13" o:title=""/>
            <w10:wrap type="tight"/>
          </v:shape>
        </w:pict>
      </w:r>
      <w:r w:rsidRPr="00D70CDA">
        <w:rPr>
          <w:rFonts w:ascii="Arial" w:hAnsi="Arial"/>
          <w:szCs w:val="21"/>
        </w:rPr>
        <w:t xml:space="preserve">  </w:t>
      </w:r>
    </w:p>
    <w:p w:rsidR="006517FD" w:rsidRPr="00D70CDA" w:rsidRDefault="006517FD">
      <w:pPr>
        <w:rPr>
          <w:rFonts w:ascii="Arial" w:hAnsi="Arial"/>
          <w:b/>
          <w:szCs w:val="21"/>
        </w:rPr>
      </w:pPr>
      <w:r w:rsidRPr="00D70CDA">
        <w:rPr>
          <w:rFonts w:ascii="Arial" w:hAnsi="Arial"/>
          <w:b/>
          <w:szCs w:val="21"/>
        </w:rPr>
        <w:t xml:space="preserve">(4). </w:t>
      </w:r>
      <w:r>
        <w:rPr>
          <w:rFonts w:ascii="Arial" w:hAnsi="Arial"/>
          <w:b/>
          <w:szCs w:val="21"/>
        </w:rPr>
        <w:t>Montiranje displeja kompjutera</w:t>
      </w:r>
    </w:p>
    <w:p w:rsidR="006517FD" w:rsidRPr="004F7A43" w:rsidRDefault="006517FD" w:rsidP="00DF3DAC">
      <w:pPr>
        <w:numPr>
          <w:ilvl w:val="0"/>
          <w:numId w:val="4"/>
        </w:numPr>
        <w:rPr>
          <w:rFonts w:ascii="Arial" w:hAnsi="Arial"/>
          <w:b/>
          <w:szCs w:val="21"/>
          <w:lang w:val="it-IT"/>
        </w:rPr>
      </w:pPr>
      <w:r w:rsidRPr="004F7A43">
        <w:rPr>
          <w:rFonts w:ascii="Arial" w:hAnsi="Arial"/>
          <w:b/>
          <w:szCs w:val="21"/>
          <w:lang w:val="it-IT"/>
        </w:rPr>
        <w:t xml:space="preserve"> Spajanje kabla </w:t>
      </w:r>
      <w:r>
        <w:rPr>
          <w:rFonts w:ascii="Arial" w:hAnsi="Arial"/>
          <w:b/>
          <w:szCs w:val="21"/>
          <w:lang w:val="it-IT"/>
        </w:rPr>
        <w:t>i</w:t>
      </w:r>
      <w:r w:rsidRPr="004F7A43">
        <w:rPr>
          <w:rFonts w:ascii="Arial" w:hAnsi="Arial"/>
          <w:b/>
          <w:szCs w:val="21"/>
          <w:lang w:val="it-IT"/>
        </w:rPr>
        <w:t xml:space="preserve"> </w:t>
      </w:r>
      <w:r>
        <w:rPr>
          <w:rFonts w:ascii="Arial" w:hAnsi="Arial"/>
          <w:b/>
          <w:szCs w:val="21"/>
          <w:lang w:val="it-IT"/>
        </w:rPr>
        <w:t>ka</w:t>
      </w:r>
      <w:r w:rsidRPr="004F7A43">
        <w:rPr>
          <w:rFonts w:ascii="Arial" w:hAnsi="Arial"/>
          <w:b/>
          <w:szCs w:val="21"/>
          <w:lang w:val="it-IT"/>
        </w:rPr>
        <w:t>bla za puls</w:t>
      </w:r>
    </w:p>
    <w:p w:rsidR="006517FD" w:rsidRPr="00D70CDA" w:rsidRDefault="006517FD" w:rsidP="00DF3DAC">
      <w:pPr>
        <w:rPr>
          <w:rFonts w:ascii="Arial" w:hAnsi="Arial"/>
          <w:b/>
          <w:szCs w:val="21"/>
        </w:rPr>
      </w:pPr>
      <w:r w:rsidRPr="004F7A43">
        <w:rPr>
          <w:rFonts w:ascii="Arial" w:hAnsi="Arial"/>
          <w:szCs w:val="21"/>
          <w:lang w:val="it-IT"/>
        </w:rPr>
        <w:t xml:space="preserve">Spojite kabl (30) iz rama </w:t>
      </w:r>
      <w:r>
        <w:rPr>
          <w:rFonts w:ascii="Arial" w:hAnsi="Arial"/>
          <w:szCs w:val="21"/>
          <w:lang w:val="it-IT"/>
        </w:rPr>
        <w:t xml:space="preserve">rukohvata </w:t>
      </w:r>
      <w:r w:rsidRPr="004F7A43">
        <w:rPr>
          <w:rFonts w:ascii="Arial" w:hAnsi="Arial"/>
          <w:szCs w:val="21"/>
          <w:lang w:val="it-IT"/>
        </w:rPr>
        <w:t xml:space="preserve">(7) sa kablovima iz displeja kompjutera </w:t>
      </w:r>
      <w:r w:rsidRPr="004F7A43">
        <w:rPr>
          <w:rFonts w:ascii="Arial"/>
          <w:szCs w:val="21"/>
          <w:lang w:val="it-IT"/>
        </w:rPr>
        <w:t xml:space="preserve">(13) a zatim </w:t>
      </w:r>
      <w:r>
        <w:rPr>
          <w:rFonts w:ascii="Arial"/>
          <w:szCs w:val="21"/>
          <w:lang w:val="it-IT"/>
        </w:rPr>
        <w:t xml:space="preserve">uvucite </w:t>
      </w:r>
      <w:r w:rsidRPr="004F7A43">
        <w:rPr>
          <w:rFonts w:ascii="Arial"/>
          <w:szCs w:val="21"/>
          <w:lang w:val="it-IT"/>
        </w:rPr>
        <w:t xml:space="preserve">kablove </w:t>
      </w:r>
      <w:r>
        <w:rPr>
          <w:rFonts w:ascii="Arial"/>
          <w:szCs w:val="21"/>
          <w:lang w:val="it-IT"/>
        </w:rPr>
        <w:t>u</w:t>
      </w:r>
      <w:r w:rsidRPr="004F7A43">
        <w:rPr>
          <w:rFonts w:ascii="Arial"/>
          <w:szCs w:val="21"/>
          <w:lang w:val="it-IT"/>
        </w:rPr>
        <w:t xml:space="preserve"> displej </w:t>
      </w:r>
      <w:r>
        <w:rPr>
          <w:rFonts w:ascii="Arial"/>
          <w:szCs w:val="21"/>
          <w:lang w:val="it-IT"/>
        </w:rPr>
        <w:t>kompjutera ili ram rukohvata</w:t>
      </w:r>
      <w:r w:rsidRPr="004F7A43">
        <w:rPr>
          <w:rFonts w:ascii="Arial" w:hAnsi="Arial"/>
          <w:szCs w:val="21"/>
          <w:lang w:val="it-IT"/>
        </w:rPr>
        <w:t xml:space="preserve">. </w:t>
      </w:r>
      <w:r w:rsidRPr="00D70CDA">
        <w:rPr>
          <w:rFonts w:ascii="Arial" w:hAnsi="Arial"/>
          <w:szCs w:val="21"/>
        </w:rPr>
        <w:t>(</w:t>
      </w:r>
      <w:r>
        <w:rPr>
          <w:rFonts w:ascii="Arial" w:hAnsi="Arial"/>
          <w:szCs w:val="21"/>
        </w:rPr>
        <w:t>Videti sliku</w:t>
      </w:r>
      <w:r w:rsidRPr="00D70CDA">
        <w:rPr>
          <w:rFonts w:ascii="Arial" w:hAnsi="Arial"/>
          <w:szCs w:val="21"/>
        </w:rPr>
        <w:t xml:space="preserve"> 4)</w:t>
      </w:r>
    </w:p>
    <w:p w:rsidR="006517FD" w:rsidRPr="00D70CDA" w:rsidRDefault="006517FD">
      <w:pPr>
        <w:numPr>
          <w:ilvl w:val="0"/>
          <w:numId w:val="4"/>
        </w:numPr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 xml:space="preserve"> Montiranje displeja</w:t>
      </w:r>
    </w:p>
    <w:p w:rsidR="006517FD" w:rsidRPr="00D70CDA" w:rsidRDefault="006517FD" w:rsidP="00F51230"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Spojite displej k</w:t>
      </w:r>
      <w:r w:rsidRPr="00D70CDA">
        <w:rPr>
          <w:rFonts w:ascii="Arial" w:hAnsi="Arial" w:cs="Arial"/>
          <w:szCs w:val="21"/>
        </w:rPr>
        <w:t>omp</w:t>
      </w:r>
      <w:r>
        <w:rPr>
          <w:rFonts w:ascii="Arial" w:hAnsi="Arial" w:cs="Arial"/>
          <w:szCs w:val="21"/>
        </w:rPr>
        <w:t>j</w:t>
      </w:r>
      <w:r w:rsidRPr="00D70CDA">
        <w:rPr>
          <w:rFonts w:ascii="Arial" w:hAnsi="Arial" w:cs="Arial"/>
          <w:szCs w:val="21"/>
        </w:rPr>
        <w:t>uter</w:t>
      </w:r>
      <w:r>
        <w:rPr>
          <w:rFonts w:ascii="Arial" w:hAnsi="Arial" w:cs="Arial"/>
          <w:szCs w:val="21"/>
        </w:rPr>
        <w:t>a</w:t>
      </w:r>
      <w:r w:rsidRPr="00D70CDA">
        <w:rPr>
          <w:rFonts w:ascii="Arial" w:hAnsi="Arial" w:cs="Arial"/>
          <w:szCs w:val="21"/>
        </w:rPr>
        <w:t xml:space="preserve"> (13) </w:t>
      </w:r>
      <w:r>
        <w:rPr>
          <w:rFonts w:ascii="Arial" w:hAnsi="Arial" w:cs="Arial"/>
          <w:szCs w:val="21"/>
        </w:rPr>
        <w:t>sa ramom rukohvata (</w:t>
      </w:r>
      <w:r w:rsidRPr="00D70CDA">
        <w:rPr>
          <w:rFonts w:ascii="Arial" w:hAnsi="Arial" w:cs="Arial"/>
          <w:szCs w:val="21"/>
        </w:rPr>
        <w:t xml:space="preserve">7) </w:t>
      </w:r>
      <w:r>
        <w:rPr>
          <w:rFonts w:ascii="Arial" w:hAnsi="Arial" w:cs="Arial"/>
          <w:szCs w:val="21"/>
        </w:rPr>
        <w:t xml:space="preserve">pomoću </w:t>
      </w:r>
      <w:r w:rsidRPr="00D70CDA">
        <w:rPr>
          <w:rFonts w:ascii="Arial" w:hAnsi="Arial" w:cs="Arial"/>
          <w:szCs w:val="21"/>
        </w:rPr>
        <w:t>4 set</w:t>
      </w:r>
      <w:r>
        <w:rPr>
          <w:rFonts w:ascii="Arial" w:hAnsi="Arial" w:cs="Arial"/>
          <w:szCs w:val="21"/>
        </w:rPr>
        <w:t>a krstastih sigurnosnih šrafova ST4.2*16 (A12) i</w:t>
      </w:r>
      <w:r w:rsidRPr="00D70CDA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</w:rPr>
        <w:t>ravne podloške</w:t>
      </w:r>
      <w:r w:rsidRPr="00D70CDA">
        <w:rPr>
          <w:rFonts w:ascii="Arial" w:hAnsi="Arial" w:cs="Arial"/>
          <w:szCs w:val="21"/>
        </w:rPr>
        <w:t xml:space="preserve"> Ф4 (C1).</w:t>
      </w:r>
    </w:p>
    <w:p w:rsidR="006517FD" w:rsidRDefault="006517FD">
      <w:pPr>
        <w:pStyle w:val="Heading3"/>
        <w:rPr>
          <w:rFonts w:ascii="Arial" w:hAnsi="Arial"/>
          <w:sz w:val="24"/>
          <w:shd w:val="clear" w:color="auto" w:fill="auto"/>
        </w:rPr>
      </w:pPr>
    </w:p>
    <w:p w:rsidR="006517FD" w:rsidRDefault="006517FD">
      <w:pPr>
        <w:pStyle w:val="Heading3"/>
        <w:rPr>
          <w:rFonts w:ascii="Arial" w:hAnsi="Arial"/>
          <w:sz w:val="24"/>
          <w:shd w:val="clear" w:color="auto" w:fill="auto"/>
        </w:rPr>
      </w:pPr>
      <w:r>
        <w:rPr>
          <w:rFonts w:ascii="Arial" w:hAnsi="Arial"/>
          <w:sz w:val="24"/>
          <w:shd w:val="clear" w:color="auto" w:fill="auto"/>
        </w:rPr>
        <w:t>Podešavanje</w:t>
      </w:r>
    </w:p>
    <w:p w:rsidR="006517FD" w:rsidRPr="00DE187F" w:rsidRDefault="006517FD" w:rsidP="00A57E19">
      <w:pPr>
        <w:numPr>
          <w:ilvl w:val="0"/>
          <w:numId w:val="15"/>
        </w:numPr>
        <w:rPr>
          <w:rFonts w:ascii="Arial" w:hAnsi="Arial"/>
          <w:szCs w:val="21"/>
          <w:lang w:val="it-IT"/>
        </w:rPr>
      </w:pPr>
      <w:r w:rsidRPr="00DE187F">
        <w:rPr>
          <w:rFonts w:ascii="Arial" w:hAnsi="Arial"/>
          <w:szCs w:val="21"/>
          <w:lang w:val="it-IT"/>
        </w:rPr>
        <w:t>Zamolite ovlaš</w:t>
      </w:r>
      <w:r w:rsidRPr="00DE187F">
        <w:rPr>
          <w:rFonts w:ascii="Arial" w:hAnsi="Arial"/>
          <w:szCs w:val="21"/>
          <w:lang w:val="sr-Latn-CS"/>
        </w:rPr>
        <w:t>ćenog predstavnika ili profesionalnog servisera da proveri da li je napon odgovarajući i da li postoji uzemljenje.</w:t>
      </w:r>
      <w:r w:rsidRPr="00DE187F">
        <w:rPr>
          <w:rFonts w:ascii="Arial" w:hAnsi="Arial"/>
          <w:szCs w:val="21"/>
          <w:lang w:val="it-IT"/>
        </w:rPr>
        <w:t xml:space="preserve"> Povucite rukom traku za trčanje i proverite da li se okreće slobodno i bez zapinjanja.</w:t>
      </w:r>
    </w:p>
    <w:p w:rsidR="006517FD" w:rsidRPr="00DE187F" w:rsidRDefault="006517FD" w:rsidP="00A57E19">
      <w:pPr>
        <w:numPr>
          <w:ilvl w:val="0"/>
          <w:numId w:val="15"/>
        </w:numPr>
        <w:rPr>
          <w:rFonts w:ascii="Arial" w:hAnsi="Arial"/>
          <w:szCs w:val="21"/>
        </w:rPr>
      </w:pPr>
      <w:r w:rsidRPr="00DE187F">
        <w:rPr>
          <w:rFonts w:ascii="Arial" w:hAnsi="Arial"/>
          <w:szCs w:val="21"/>
          <w:lang w:val="it-IT"/>
        </w:rPr>
        <w:t xml:space="preserve">Stavite jedan kraj kabla u utičnicu u traci za trčanje a drugi kraj uključite u struju. </w:t>
      </w:r>
      <w:r w:rsidRPr="00DE187F">
        <w:rPr>
          <w:rFonts w:ascii="Arial" w:hAnsi="Arial"/>
          <w:szCs w:val="21"/>
        </w:rPr>
        <w:t>Namestite sigurnosni ključ na displeju kompjutera.</w:t>
      </w:r>
    </w:p>
    <w:p w:rsidR="006517FD" w:rsidRPr="00DE187F" w:rsidRDefault="006517FD" w:rsidP="00A57E19">
      <w:pPr>
        <w:numPr>
          <w:ilvl w:val="0"/>
          <w:numId w:val="15"/>
        </w:numPr>
        <w:rPr>
          <w:rFonts w:ascii="Arial" w:hAnsi="Arial"/>
          <w:szCs w:val="21"/>
          <w:lang w:val="it-IT"/>
        </w:rPr>
      </w:pPr>
      <w:r w:rsidRPr="00DE187F">
        <w:rPr>
          <w:rFonts w:ascii="Arial" w:hAnsi="Arial"/>
          <w:szCs w:val="21"/>
          <w:lang w:val="it-IT"/>
        </w:rPr>
        <w:t>Okrenite prekidač sa “0” na “</w:t>
      </w:r>
      <w:smartTag w:uri="urn:schemas-microsoft-com:office:smarttags" w:element="chmetcnv">
        <w:smartTagPr>
          <w:attr w:name="UnitName" w:val="”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DE187F">
          <w:rPr>
            <w:rFonts w:ascii="Arial" w:hAnsi="Arial"/>
            <w:szCs w:val="21"/>
            <w:lang w:val="it-IT"/>
          </w:rPr>
          <w:t>1”</w:t>
        </w:r>
      </w:smartTag>
      <w:r w:rsidRPr="00DE187F">
        <w:rPr>
          <w:rFonts w:ascii="Arial" w:hAnsi="Arial"/>
          <w:szCs w:val="21"/>
          <w:lang w:val="it-IT"/>
        </w:rPr>
        <w:t>, kompjuter prikazuje nulu, kaiš se ne kreće.</w:t>
      </w:r>
    </w:p>
    <w:p w:rsidR="006517FD" w:rsidRPr="00DE187F" w:rsidRDefault="006517FD" w:rsidP="00A57E19">
      <w:pPr>
        <w:numPr>
          <w:ilvl w:val="0"/>
          <w:numId w:val="15"/>
        </w:numPr>
        <w:rPr>
          <w:rFonts w:ascii="Arial" w:hAnsi="Arial"/>
          <w:szCs w:val="21"/>
          <w:lang w:val="it-IT"/>
        </w:rPr>
      </w:pPr>
      <w:r>
        <w:rPr>
          <w:rFonts w:ascii="Arial" w:hAnsi="Arial"/>
          <w:szCs w:val="21"/>
          <w:lang w:val="it-IT"/>
        </w:rPr>
        <w:t>Pritisnite “ON/OFF” taster</w:t>
      </w:r>
      <w:r w:rsidRPr="00DE187F">
        <w:rPr>
          <w:rFonts w:ascii="Arial" w:hAnsi="Arial"/>
          <w:szCs w:val="21"/>
          <w:lang w:val="it-IT"/>
        </w:rPr>
        <w:t>, traka polako kreće, proverite da li displej kompjutera i traka rade normalno.</w:t>
      </w:r>
    </w:p>
    <w:p w:rsidR="006517FD" w:rsidRPr="00DE187F" w:rsidRDefault="006517FD" w:rsidP="00A57E19">
      <w:pPr>
        <w:numPr>
          <w:ilvl w:val="0"/>
          <w:numId w:val="15"/>
        </w:numPr>
        <w:rPr>
          <w:rFonts w:ascii="Arial" w:hAnsi="Arial"/>
          <w:szCs w:val="21"/>
          <w:lang w:val="it-IT"/>
        </w:rPr>
      </w:pPr>
      <w:r w:rsidRPr="00DE187F">
        <w:rPr>
          <w:rFonts w:ascii="Arial" w:hAnsi="Arial"/>
          <w:szCs w:val="21"/>
          <w:lang w:val="it-IT"/>
        </w:rPr>
        <w:t>Pritisnite “SPEED</w:t>
      </w:r>
      <w:r>
        <w:rPr>
          <w:rFonts w:ascii="Arial" w:hAnsi="Arial"/>
          <w:szCs w:val="21"/>
          <w:lang w:val="it-IT"/>
        </w:rPr>
        <w:t xml:space="preserve"> QUICK</w:t>
      </w:r>
      <w:r w:rsidRPr="00DE187F">
        <w:rPr>
          <w:rFonts w:ascii="Arial" w:hAnsi="Arial"/>
          <w:szCs w:val="21"/>
          <w:lang w:val="it-IT"/>
        </w:rPr>
        <w:t xml:space="preserve">” </w:t>
      </w:r>
      <w:r>
        <w:rPr>
          <w:rFonts w:ascii="Arial" w:hAnsi="Arial"/>
          <w:szCs w:val="21"/>
          <w:lang w:val="it-IT"/>
        </w:rPr>
        <w:t>taster</w:t>
      </w:r>
      <w:r w:rsidRPr="00DE187F">
        <w:rPr>
          <w:rFonts w:ascii="Arial" w:hAnsi="Arial"/>
          <w:szCs w:val="21"/>
          <w:lang w:val="it-IT"/>
        </w:rPr>
        <w:t xml:space="preserve"> i posmatrajte šta se dešava sa kaišem i displejem kompjutera. Molimo Vas da isključite spravu ako kaiš ne radi pravilno, podesite ga prema pravilima “ODRŽAVANJE I </w:t>
      </w:r>
      <w:r>
        <w:rPr>
          <w:rFonts w:ascii="Arial" w:hAnsi="Arial"/>
          <w:szCs w:val="21"/>
          <w:lang w:val="it-IT"/>
        </w:rPr>
        <w:t xml:space="preserve">OTKLANJANJE </w:t>
      </w:r>
      <w:r w:rsidRPr="00DE187F">
        <w:rPr>
          <w:rFonts w:ascii="Arial" w:hAnsi="Arial"/>
          <w:szCs w:val="21"/>
          <w:lang w:val="it-IT"/>
        </w:rPr>
        <w:t>KVAROVA”.</w:t>
      </w:r>
    </w:p>
    <w:p w:rsidR="006517FD" w:rsidRPr="00DE187F" w:rsidRDefault="006517FD" w:rsidP="00A57E19">
      <w:pPr>
        <w:numPr>
          <w:ilvl w:val="0"/>
          <w:numId w:val="15"/>
        </w:numPr>
        <w:rPr>
          <w:rFonts w:ascii="Arial" w:hAnsi="Arial"/>
          <w:szCs w:val="21"/>
          <w:lang w:val="it-IT"/>
        </w:rPr>
      </w:pPr>
      <w:r w:rsidRPr="00DE187F">
        <w:rPr>
          <w:rFonts w:ascii="Arial" w:hAnsi="Arial"/>
          <w:szCs w:val="21"/>
          <w:lang w:val="it-IT"/>
        </w:rPr>
        <w:t>Proverite sve tastere na displeju kompjutera.</w:t>
      </w:r>
    </w:p>
    <w:p w:rsidR="006517FD" w:rsidRPr="00DE187F" w:rsidRDefault="006517FD" w:rsidP="00A57E19">
      <w:pPr>
        <w:numPr>
          <w:ilvl w:val="0"/>
          <w:numId w:val="15"/>
        </w:numPr>
        <w:rPr>
          <w:rFonts w:ascii="Arial" w:hAnsi="Arial"/>
          <w:szCs w:val="21"/>
          <w:lang w:val="it-IT"/>
        </w:rPr>
      </w:pPr>
      <w:r w:rsidRPr="00DE187F">
        <w:rPr>
          <w:rFonts w:ascii="Arial" w:hAnsi="Arial"/>
          <w:szCs w:val="21"/>
          <w:lang w:val="it-IT"/>
        </w:rPr>
        <w:t>Izvucite sigurnosni ključ, traka odmah prestaje sa radom; propadiće ako ga vratite.</w:t>
      </w:r>
    </w:p>
    <w:p w:rsidR="006517FD" w:rsidRPr="00AE4B5A" w:rsidRDefault="006517FD" w:rsidP="00A57E19">
      <w:pPr>
        <w:numPr>
          <w:ilvl w:val="0"/>
          <w:numId w:val="15"/>
        </w:numPr>
        <w:rPr>
          <w:rFonts w:ascii="Arial" w:hAnsi="Arial"/>
          <w:sz w:val="18"/>
        </w:rPr>
      </w:pPr>
      <w:r w:rsidRPr="00DE187F">
        <w:rPr>
          <w:rFonts w:ascii="Arial" w:hAnsi="Arial"/>
          <w:szCs w:val="21"/>
        </w:rPr>
        <w:t xml:space="preserve">Pritisnite “ON/OFF”, traka prestaje sa </w:t>
      </w:r>
      <w:smartTag w:uri="urn:schemas-microsoft-com:office:smarttags" w:element="City">
        <w:smartTag w:uri="urn:schemas-microsoft-com:office:smarttags" w:element="place">
          <w:r w:rsidRPr="00DE187F">
            <w:rPr>
              <w:rFonts w:ascii="Arial" w:hAnsi="Arial"/>
              <w:szCs w:val="21"/>
            </w:rPr>
            <w:t>radom</w:t>
          </w:r>
        </w:smartTag>
      </w:smartTag>
      <w:r w:rsidRPr="00DE187F">
        <w:rPr>
          <w:rFonts w:ascii="Arial" w:hAnsi="Arial"/>
          <w:szCs w:val="21"/>
        </w:rPr>
        <w:t>, a zatim isklučite prekidač ako želite da završite vežbanje</w:t>
      </w:r>
      <w:r w:rsidRPr="00AE4B5A">
        <w:rPr>
          <w:rFonts w:ascii="Arial" w:hAnsi="Arial"/>
          <w:sz w:val="18"/>
        </w:rPr>
        <w:t>.</w:t>
      </w:r>
    </w:p>
    <w:p w:rsidR="006517FD" w:rsidRPr="00D70CDA" w:rsidRDefault="006517FD" w:rsidP="00A57E19">
      <w:pPr>
        <w:rPr>
          <w:rFonts w:ascii="Arial" w:hAnsi="Arial"/>
          <w:szCs w:val="21"/>
        </w:rPr>
      </w:pPr>
    </w:p>
    <w:p w:rsidR="006517FD" w:rsidRPr="00D70CDA" w:rsidRDefault="006517FD" w:rsidP="00F024E6">
      <w:pPr>
        <w:rPr>
          <w:rFonts w:ascii="Arial" w:hAnsi="Arial"/>
          <w:szCs w:val="21"/>
        </w:rPr>
      </w:pPr>
    </w:p>
    <w:p w:rsidR="006517FD" w:rsidRPr="00AE4B5A" w:rsidRDefault="006517FD" w:rsidP="00F024E6">
      <w:pPr>
        <w:rPr>
          <w:rFonts w:ascii="Arial" w:hAnsi="Arial"/>
          <w:sz w:val="18"/>
        </w:rPr>
      </w:pPr>
    </w:p>
    <w:p w:rsidR="006517FD" w:rsidRDefault="006517FD">
      <w:pPr>
        <w:pStyle w:val="Heading3"/>
        <w:rPr>
          <w:rFonts w:ascii="Arial" w:hAnsi="Arial"/>
          <w:sz w:val="24"/>
          <w:shd w:val="clear" w:color="auto" w:fill="auto"/>
        </w:rPr>
      </w:pPr>
      <w:r>
        <w:rPr>
          <w:rFonts w:ascii="Arial" w:hAnsi="Arial"/>
          <w:sz w:val="24"/>
          <w:shd w:val="clear" w:color="auto" w:fill="auto"/>
        </w:rPr>
        <w:t>Uputstvo za korišćenje</w:t>
      </w:r>
      <w:r w:rsidRPr="00AE4B5A">
        <w:rPr>
          <w:rFonts w:ascii="Arial" w:hAnsi="Arial"/>
          <w:sz w:val="24"/>
          <w:shd w:val="clear" w:color="auto" w:fill="auto"/>
        </w:rPr>
        <w:t xml:space="preserve"> </w:t>
      </w:r>
    </w:p>
    <w:p w:rsidR="006517FD" w:rsidRPr="00DE187F" w:rsidRDefault="006517FD" w:rsidP="000153EA">
      <w:pPr>
        <w:rPr>
          <w:rFonts w:ascii="Arial" w:hAnsi="Arial"/>
          <w:szCs w:val="21"/>
        </w:rPr>
      </w:pPr>
      <w:r w:rsidRPr="00DE187F">
        <w:rPr>
          <w:rFonts w:ascii="Arial" w:hAnsi="Arial"/>
          <w:szCs w:val="21"/>
        </w:rPr>
        <w:t>Nakon sklapanja i podešavanja možete koristiti traku:</w:t>
      </w:r>
    </w:p>
    <w:p w:rsidR="006517FD" w:rsidRPr="00DE187F" w:rsidRDefault="006517FD" w:rsidP="000153EA">
      <w:pPr>
        <w:numPr>
          <w:ilvl w:val="0"/>
          <w:numId w:val="6"/>
        </w:numPr>
        <w:rPr>
          <w:rFonts w:ascii="Arial" w:hAnsi="Arial"/>
          <w:szCs w:val="21"/>
        </w:rPr>
      </w:pPr>
      <w:r w:rsidRPr="00DE187F">
        <w:rPr>
          <w:rFonts w:ascii="Arial" w:hAnsi="Arial"/>
          <w:szCs w:val="21"/>
        </w:rPr>
        <w:t>Isključite prekidač i stavite sigurnosni ključ na odgovarajuće mesto na displeju kompjutera.</w:t>
      </w:r>
    </w:p>
    <w:p w:rsidR="006517FD" w:rsidRPr="00DE187F" w:rsidRDefault="006517FD" w:rsidP="000153EA">
      <w:pPr>
        <w:numPr>
          <w:ilvl w:val="0"/>
          <w:numId w:val="6"/>
        </w:numPr>
        <w:rPr>
          <w:rFonts w:ascii="Arial" w:hAnsi="Arial"/>
          <w:szCs w:val="21"/>
          <w:lang w:val="it-IT"/>
        </w:rPr>
      </w:pPr>
      <w:r w:rsidRPr="00DE187F">
        <w:rPr>
          <w:rFonts w:ascii="Arial" w:hAnsi="Arial"/>
          <w:szCs w:val="21"/>
          <w:lang w:val="it-IT"/>
        </w:rPr>
        <w:t>Stanite na ivice trake, zakačite ključ na odeću u visini struka.</w:t>
      </w:r>
    </w:p>
    <w:p w:rsidR="006517FD" w:rsidRPr="00DE187F" w:rsidRDefault="006517FD" w:rsidP="000153EA">
      <w:pPr>
        <w:numPr>
          <w:ilvl w:val="0"/>
          <w:numId w:val="6"/>
        </w:numPr>
        <w:rPr>
          <w:rFonts w:ascii="Arial" w:hAnsi="Arial"/>
          <w:szCs w:val="21"/>
          <w:lang w:val="it-IT"/>
        </w:rPr>
      </w:pPr>
      <w:r w:rsidRPr="00DE187F">
        <w:rPr>
          <w:rFonts w:ascii="Arial" w:hAnsi="Arial"/>
          <w:szCs w:val="21"/>
          <w:lang w:val="it-IT"/>
        </w:rPr>
        <w:t>Pritisnite “ON/OFF”, traka počinje sa radom pri maloj brzini, možete stati na nju i lagano hodati.</w:t>
      </w:r>
      <w:r>
        <w:rPr>
          <w:rFonts w:ascii="Arial" w:hAnsi="Arial"/>
          <w:szCs w:val="21"/>
          <w:lang w:val="it-IT"/>
        </w:rPr>
        <w:t xml:space="preserve"> Najmanja brzina je 1 km/h.</w:t>
      </w:r>
    </w:p>
    <w:p w:rsidR="006517FD" w:rsidRPr="00DE187F" w:rsidRDefault="006517FD" w:rsidP="000153EA">
      <w:pPr>
        <w:numPr>
          <w:ilvl w:val="0"/>
          <w:numId w:val="6"/>
        </w:numPr>
        <w:rPr>
          <w:rFonts w:ascii="Arial" w:hAnsi="Arial"/>
          <w:szCs w:val="21"/>
          <w:lang w:val="it-IT"/>
        </w:rPr>
      </w:pPr>
      <w:r w:rsidRPr="00DE187F">
        <w:rPr>
          <w:rFonts w:ascii="Arial" w:hAnsi="Arial"/>
          <w:szCs w:val="21"/>
          <w:lang w:val="it-IT"/>
        </w:rPr>
        <w:t>Pritisnite “</w:t>
      </w:r>
      <w:r>
        <w:rPr>
          <w:rFonts w:ascii="Arial" w:hAnsi="Arial"/>
          <w:szCs w:val="21"/>
          <w:lang w:val="it-IT"/>
        </w:rPr>
        <w:t>SPEED UP</w:t>
      </w:r>
      <w:r w:rsidRPr="00DE187F">
        <w:rPr>
          <w:rFonts w:ascii="Arial" w:hAnsi="Arial"/>
          <w:szCs w:val="21"/>
          <w:lang w:val="it-IT"/>
        </w:rPr>
        <w:t>“</w:t>
      </w:r>
      <w:r>
        <w:rPr>
          <w:rFonts w:ascii="Arial" w:hAnsi="Arial"/>
          <w:szCs w:val="21"/>
          <w:lang w:val="it-IT"/>
        </w:rPr>
        <w:t xml:space="preserve">, brzina kaiša se povećava </w:t>
      </w:r>
      <w:r w:rsidRPr="00DE187F">
        <w:rPr>
          <w:rFonts w:ascii="Arial" w:hAnsi="Arial"/>
          <w:szCs w:val="21"/>
          <w:lang w:val="it-IT"/>
        </w:rPr>
        <w:t xml:space="preserve">i možete pročitati brzinu na kompjuteru. Možete lagano trčati 2~3 minuta, </w:t>
      </w:r>
      <w:r>
        <w:rPr>
          <w:rFonts w:ascii="Arial" w:hAnsi="Arial"/>
          <w:szCs w:val="21"/>
          <w:lang w:val="it-IT"/>
        </w:rPr>
        <w:t xml:space="preserve">a </w:t>
      </w:r>
      <w:r w:rsidRPr="00DE187F">
        <w:rPr>
          <w:rFonts w:ascii="Arial" w:hAnsi="Arial"/>
          <w:szCs w:val="21"/>
          <w:lang w:val="it-IT"/>
        </w:rPr>
        <w:t xml:space="preserve">zatim </w:t>
      </w:r>
      <w:r>
        <w:rPr>
          <w:rFonts w:ascii="Arial" w:hAnsi="Arial"/>
          <w:szCs w:val="21"/>
          <w:lang w:val="it-IT"/>
        </w:rPr>
        <w:t xml:space="preserve">pritisnite “SPEED UP” kako biste povećali brzinu. </w:t>
      </w:r>
      <w:r w:rsidRPr="00DE187F">
        <w:rPr>
          <w:rFonts w:ascii="Arial" w:hAnsi="Arial"/>
          <w:szCs w:val="21"/>
          <w:lang w:val="it-IT"/>
        </w:rPr>
        <w:t>Možete trčati a da vam ruke ne budu na rukohvatu ako se osećate dobro. Najveća brzina je 1</w:t>
      </w:r>
      <w:r>
        <w:rPr>
          <w:rFonts w:ascii="Arial" w:hAnsi="Arial"/>
          <w:szCs w:val="21"/>
          <w:lang w:val="it-IT"/>
        </w:rPr>
        <w:t>0 km/h.</w:t>
      </w:r>
    </w:p>
    <w:p w:rsidR="006517FD" w:rsidRPr="00DE187F" w:rsidRDefault="006517FD" w:rsidP="000153EA">
      <w:pPr>
        <w:numPr>
          <w:ilvl w:val="0"/>
          <w:numId w:val="6"/>
        </w:numPr>
        <w:rPr>
          <w:rFonts w:ascii="Arial" w:hAnsi="Arial"/>
          <w:szCs w:val="21"/>
          <w:lang w:val="it-IT"/>
        </w:rPr>
      </w:pPr>
      <w:r w:rsidRPr="00DE187F">
        <w:rPr>
          <w:rFonts w:ascii="Arial" w:hAnsi="Arial"/>
          <w:szCs w:val="21"/>
          <w:lang w:val="it-IT"/>
        </w:rPr>
        <w:t xml:space="preserve">Na </w:t>
      </w:r>
      <w:r>
        <w:rPr>
          <w:rFonts w:ascii="Arial" w:hAnsi="Arial"/>
          <w:szCs w:val="21"/>
          <w:lang w:val="it-IT"/>
        </w:rPr>
        <w:t xml:space="preserve">displeju </w:t>
      </w:r>
      <w:r w:rsidRPr="00DE187F">
        <w:rPr>
          <w:rFonts w:ascii="Arial" w:hAnsi="Arial"/>
          <w:szCs w:val="21"/>
          <w:lang w:val="it-IT"/>
        </w:rPr>
        <w:t>kompjuter</w:t>
      </w:r>
      <w:r>
        <w:rPr>
          <w:rFonts w:ascii="Arial" w:hAnsi="Arial"/>
          <w:szCs w:val="21"/>
          <w:lang w:val="it-IT"/>
        </w:rPr>
        <w:t>a</w:t>
      </w:r>
      <w:r w:rsidRPr="00DE187F">
        <w:rPr>
          <w:rFonts w:ascii="Arial" w:hAnsi="Arial"/>
          <w:szCs w:val="21"/>
          <w:lang w:val="it-IT"/>
        </w:rPr>
        <w:t xml:space="preserve"> možete videti brzinu, vreme, rastojanje</w:t>
      </w:r>
      <w:r>
        <w:rPr>
          <w:rFonts w:ascii="Arial" w:hAnsi="Arial"/>
          <w:szCs w:val="21"/>
          <w:lang w:val="it-IT"/>
        </w:rPr>
        <w:t xml:space="preserve"> i</w:t>
      </w:r>
      <w:r w:rsidRPr="00DE187F">
        <w:rPr>
          <w:rFonts w:ascii="Arial" w:hAnsi="Arial"/>
          <w:szCs w:val="21"/>
          <w:lang w:val="it-IT"/>
        </w:rPr>
        <w:t xml:space="preserve"> utrošak kalorija tokom </w:t>
      </w:r>
      <w:r>
        <w:rPr>
          <w:rFonts w:ascii="Arial" w:hAnsi="Arial"/>
          <w:szCs w:val="21"/>
          <w:lang w:val="it-IT"/>
        </w:rPr>
        <w:t>trčanja</w:t>
      </w:r>
      <w:r w:rsidRPr="00DE187F">
        <w:rPr>
          <w:rFonts w:ascii="Arial" w:hAnsi="Arial"/>
          <w:szCs w:val="21"/>
          <w:lang w:val="it-IT"/>
        </w:rPr>
        <w:t>.</w:t>
      </w:r>
    </w:p>
    <w:p w:rsidR="006517FD" w:rsidRPr="00DE187F" w:rsidRDefault="006517FD" w:rsidP="000153EA">
      <w:pPr>
        <w:numPr>
          <w:ilvl w:val="0"/>
          <w:numId w:val="6"/>
        </w:numPr>
        <w:rPr>
          <w:rFonts w:ascii="Arial" w:hAnsi="Arial"/>
          <w:szCs w:val="21"/>
          <w:lang w:val="it-IT"/>
        </w:rPr>
      </w:pPr>
      <w:r w:rsidRPr="00DE187F">
        <w:rPr>
          <w:rFonts w:ascii="Arial" w:hAnsi="Arial"/>
          <w:szCs w:val="21"/>
          <w:lang w:val="it-IT"/>
        </w:rPr>
        <w:t>Usporite kada želite da završite vežb</w:t>
      </w:r>
      <w:r>
        <w:rPr>
          <w:rFonts w:ascii="Arial" w:hAnsi="Arial"/>
          <w:szCs w:val="21"/>
          <w:lang w:val="it-IT"/>
        </w:rPr>
        <w:t>anje</w:t>
      </w:r>
      <w:r w:rsidRPr="00DE187F">
        <w:rPr>
          <w:rFonts w:ascii="Arial" w:hAnsi="Arial"/>
          <w:szCs w:val="21"/>
          <w:lang w:val="it-IT"/>
        </w:rPr>
        <w:t>, i trčite polako 2~3 minuta kako bi vam se puls i mišići vratili u normalu.</w:t>
      </w:r>
    </w:p>
    <w:p w:rsidR="006517FD" w:rsidRPr="00DE187F" w:rsidRDefault="006517FD" w:rsidP="000153EA">
      <w:pPr>
        <w:numPr>
          <w:ilvl w:val="0"/>
          <w:numId w:val="6"/>
        </w:numPr>
        <w:rPr>
          <w:rFonts w:ascii="Arial" w:hAnsi="Arial"/>
          <w:szCs w:val="21"/>
          <w:lang w:val="it-IT"/>
        </w:rPr>
      </w:pPr>
      <w:r w:rsidRPr="00DE187F">
        <w:rPr>
          <w:rFonts w:ascii="Arial" w:hAnsi="Arial"/>
          <w:szCs w:val="21"/>
          <w:lang w:val="it-IT"/>
        </w:rPr>
        <w:t xml:space="preserve">Ako ne možete da održavate ravnotežu dok trčite po velikoj brzini, možete da izvučete sigurnosni ključ, i traka će odmah stati. </w:t>
      </w:r>
    </w:p>
    <w:p w:rsidR="006517FD" w:rsidRPr="00DE187F" w:rsidRDefault="006517FD" w:rsidP="000153EA">
      <w:pPr>
        <w:numPr>
          <w:ilvl w:val="0"/>
          <w:numId w:val="6"/>
        </w:numPr>
        <w:rPr>
          <w:rFonts w:ascii="Arial" w:hAnsi="Arial"/>
          <w:szCs w:val="21"/>
          <w:lang w:val="it-IT"/>
        </w:rPr>
      </w:pPr>
      <w:r w:rsidRPr="00DE187F">
        <w:rPr>
          <w:rFonts w:ascii="Arial" w:hAnsi="Arial"/>
          <w:szCs w:val="21"/>
          <w:lang w:val="it-IT"/>
        </w:rPr>
        <w:t>Nemojte stajati na traku sa desne ili leve strane tokom vežbanja, u protivnom će se se traka kretati nepravilno.</w:t>
      </w:r>
    </w:p>
    <w:p w:rsidR="006517FD" w:rsidRPr="00DE187F" w:rsidRDefault="006517FD" w:rsidP="000153EA">
      <w:pPr>
        <w:numPr>
          <w:ilvl w:val="0"/>
          <w:numId w:val="6"/>
        </w:numPr>
        <w:rPr>
          <w:rFonts w:ascii="Arial" w:hAnsi="Arial"/>
          <w:szCs w:val="21"/>
          <w:lang w:val="it-IT"/>
        </w:rPr>
      </w:pPr>
      <w:r w:rsidRPr="00DE187F">
        <w:rPr>
          <w:rFonts w:ascii="Arial" w:hAnsi="Arial"/>
          <w:szCs w:val="21"/>
          <w:lang w:val="it-IT"/>
        </w:rPr>
        <w:t>Nakon vežbanja, usporite i pritisnite “ON/OFF” kako biste zaustavili traku. Ako želite da restartujete traku, pritisnite “ON/OFF” (ali interval između start i stop treba da bude veći od 1 minuta).</w:t>
      </w:r>
    </w:p>
    <w:p w:rsidR="006517FD" w:rsidRPr="00A57E19" w:rsidRDefault="006517FD" w:rsidP="00A57E19">
      <w:pPr>
        <w:ind w:left="3"/>
        <w:rPr>
          <w:rFonts w:ascii="Arial" w:hAnsi="Arial"/>
          <w:szCs w:val="21"/>
          <w:lang w:val="it-IT"/>
        </w:rPr>
      </w:pPr>
      <w:r w:rsidRPr="00A57E19">
        <w:rPr>
          <w:rFonts w:ascii="Arial" w:hAnsi="Arial" w:cs="Arial"/>
          <w:b/>
          <w:shd w:val="pct15" w:color="auto" w:fill="FFFFFF"/>
          <w:lang w:val="it-IT"/>
        </w:rPr>
        <w:t>UPOZORENJE:</w:t>
      </w:r>
      <w:r w:rsidRPr="001606DE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>Smanjite mogućnost šoka za konzolu tako što ćete je održavati suvom. D</w:t>
      </w:r>
      <w:r w:rsidRPr="00A57E19">
        <w:rPr>
          <w:rFonts w:ascii="Arial" w:hAnsi="Arial" w:cs="Arial"/>
          <w:lang w:val="it-IT"/>
        </w:rPr>
        <w:t xml:space="preserve">a biste sprečili da tečnost curi na konzolu, </w:t>
      </w:r>
      <w:r>
        <w:rPr>
          <w:rFonts w:ascii="Arial" w:hAnsi="Arial" w:cs="Arial"/>
          <w:lang w:val="it-IT"/>
        </w:rPr>
        <w:t>koristite samo za</w:t>
      </w:r>
      <w:r w:rsidRPr="00A57E19">
        <w:rPr>
          <w:rFonts w:ascii="Arial" w:hAnsi="Arial" w:cs="Arial"/>
          <w:lang w:val="it-IT"/>
        </w:rPr>
        <w:t>tvorene boce.</w:t>
      </w:r>
    </w:p>
    <w:p w:rsidR="006517FD" w:rsidRDefault="006517FD" w:rsidP="00C621E9">
      <w:pPr>
        <w:rPr>
          <w:rFonts w:ascii="Arial" w:hAnsi="Arial" w:cs="Arial"/>
          <w:b/>
          <w:sz w:val="28"/>
          <w:szCs w:val="28"/>
          <w:lang w:val="it-IT"/>
        </w:rPr>
      </w:pPr>
    </w:p>
    <w:p w:rsidR="006517FD" w:rsidRPr="00A57E19" w:rsidRDefault="006517FD" w:rsidP="00C621E9">
      <w:pPr>
        <w:rPr>
          <w:rFonts w:ascii="Arial" w:hAnsi="Arial" w:cs="Arial"/>
          <w:b/>
          <w:sz w:val="28"/>
          <w:szCs w:val="28"/>
          <w:lang w:val="it-IT"/>
        </w:rPr>
      </w:pPr>
    </w:p>
    <w:p w:rsidR="006517FD" w:rsidRPr="00A57E19" w:rsidRDefault="006517FD" w:rsidP="00C621E9">
      <w:pPr>
        <w:rPr>
          <w:rFonts w:ascii="Arial" w:hAnsi="Arial" w:cs="Arial"/>
          <w:b/>
          <w:sz w:val="28"/>
          <w:szCs w:val="28"/>
          <w:lang w:val="it-IT"/>
        </w:rPr>
      </w:pPr>
    </w:p>
    <w:p w:rsidR="006517FD" w:rsidRDefault="006517FD" w:rsidP="00C621E9">
      <w:pPr>
        <w:rPr>
          <w:rFonts w:ascii="Arial" w:hAnsi="Arial" w:cs="Arial"/>
          <w:b/>
          <w:sz w:val="28"/>
          <w:szCs w:val="28"/>
          <w:lang w:val="it-IT"/>
        </w:rPr>
      </w:pPr>
    </w:p>
    <w:p w:rsidR="006517FD" w:rsidRPr="00A57E19" w:rsidRDefault="006517FD" w:rsidP="00C621E9">
      <w:pPr>
        <w:rPr>
          <w:rFonts w:ascii="Arial" w:hAnsi="Arial" w:cs="Arial"/>
          <w:b/>
          <w:sz w:val="24"/>
          <w:szCs w:val="24"/>
          <w:lang w:val="it-IT"/>
        </w:rPr>
      </w:pPr>
    </w:p>
    <w:p w:rsidR="006517FD" w:rsidRPr="00134265" w:rsidRDefault="006517FD" w:rsidP="00C621E9">
      <w:pPr>
        <w:rPr>
          <w:rFonts w:ascii="Arial" w:hAnsi="Arial" w:cs="Arial"/>
          <w:b/>
          <w:sz w:val="24"/>
          <w:szCs w:val="24"/>
          <w:lang w:val="de-DE"/>
        </w:rPr>
      </w:pPr>
      <w:r>
        <w:rPr>
          <w:noProof/>
          <w:lang w:eastAsia="en-US"/>
        </w:rPr>
        <w:pict>
          <v:shape id="_x0000_s1030" type="#_x0000_t75" style="position:absolute;left:0;text-align:left;margin-left:252pt;margin-top:-31.2pt;width:207pt;height:123.65pt;z-index:-251663872" wrapcoords="-98 0 -98 21436 21600 21436 21600 0 -98 0">
            <v:imagedata r:id="rId14" o:title=""/>
            <w10:wrap type="tight"/>
          </v:shape>
        </w:pict>
      </w:r>
      <w:r>
        <w:rPr>
          <w:rFonts w:ascii="Arial" w:hAnsi="Arial" w:cs="Arial"/>
          <w:b/>
          <w:sz w:val="24"/>
          <w:szCs w:val="24"/>
          <w:lang w:val="de-DE"/>
        </w:rPr>
        <w:t>Uputstvo za displej kompjurtera</w:t>
      </w:r>
      <w:r w:rsidRPr="00134265">
        <w:rPr>
          <w:rFonts w:ascii="Arial" w:hAnsi="Arial" w:cs="Arial"/>
          <w:b/>
          <w:sz w:val="24"/>
          <w:szCs w:val="24"/>
          <w:lang w:val="de-DE"/>
        </w:rPr>
        <w:t xml:space="preserve"> </w:t>
      </w:r>
    </w:p>
    <w:p w:rsidR="006517FD" w:rsidRPr="00134265" w:rsidRDefault="006517FD">
      <w:pPr>
        <w:pStyle w:val="BodyText2"/>
        <w:ind w:left="235" w:hanging="235"/>
        <w:rPr>
          <w:rFonts w:ascii="Arial" w:hAnsi="Arial"/>
          <w:b w:val="0"/>
          <w:sz w:val="21"/>
          <w:szCs w:val="21"/>
          <w:lang w:val="de-DE"/>
        </w:rPr>
      </w:pPr>
      <w:r w:rsidRPr="00134265">
        <w:rPr>
          <w:rFonts w:ascii="Arial" w:eastAsia="STCaiyun" w:hAnsi="Arial"/>
          <w:sz w:val="21"/>
          <w:szCs w:val="21"/>
          <w:lang w:val="de-DE"/>
        </w:rPr>
        <w:t>Kalorije:</w:t>
      </w:r>
      <w:r w:rsidRPr="00134265">
        <w:rPr>
          <w:rFonts w:ascii="Arial" w:eastAsia="STCaiyun" w:hAnsi="Arial"/>
          <w:b w:val="0"/>
          <w:sz w:val="21"/>
          <w:szCs w:val="21"/>
          <w:lang w:val="de-DE"/>
        </w:rPr>
        <w:t xml:space="preserve"> </w:t>
      </w:r>
      <w:r w:rsidRPr="00134265">
        <w:rPr>
          <w:rFonts w:ascii="Arial" w:hAnsi="Arial"/>
          <w:b w:val="0"/>
          <w:sz w:val="21"/>
          <w:szCs w:val="21"/>
          <w:lang w:val="de-DE"/>
        </w:rPr>
        <w:t>0-999 kcal</w:t>
      </w:r>
    </w:p>
    <w:p w:rsidR="006517FD" w:rsidRPr="00134265" w:rsidRDefault="006517FD">
      <w:pPr>
        <w:pStyle w:val="BodyText2"/>
        <w:rPr>
          <w:rFonts w:ascii="Arial" w:hAnsi="Arial"/>
          <w:b w:val="0"/>
          <w:sz w:val="21"/>
          <w:szCs w:val="21"/>
          <w:lang w:val="de-DE"/>
        </w:rPr>
      </w:pPr>
      <w:r w:rsidRPr="00134265">
        <w:rPr>
          <w:rFonts w:ascii="Arial" w:eastAsia="STCaiyun" w:hAnsi="Arial"/>
          <w:sz w:val="21"/>
          <w:szCs w:val="21"/>
          <w:lang w:val="de-DE"/>
        </w:rPr>
        <w:t>Rastojanje:</w:t>
      </w:r>
      <w:r w:rsidRPr="00134265">
        <w:rPr>
          <w:rFonts w:ascii="Arial" w:eastAsia="STCaiyun" w:hAnsi="Arial"/>
          <w:b w:val="0"/>
          <w:sz w:val="21"/>
          <w:szCs w:val="21"/>
          <w:lang w:val="de-DE"/>
        </w:rPr>
        <w:t xml:space="preserve"> </w:t>
      </w:r>
      <w:r w:rsidRPr="00134265">
        <w:rPr>
          <w:rFonts w:ascii="Arial" w:hAnsi="Arial"/>
          <w:b w:val="0"/>
          <w:sz w:val="21"/>
          <w:szCs w:val="21"/>
          <w:lang w:val="de-DE"/>
        </w:rPr>
        <w:t>0-99.99 km</w:t>
      </w:r>
    </w:p>
    <w:p w:rsidR="006517FD" w:rsidRPr="00134265" w:rsidRDefault="006517FD">
      <w:pPr>
        <w:pStyle w:val="BodyText2"/>
        <w:rPr>
          <w:rFonts w:ascii="Arial" w:hAnsi="Arial"/>
          <w:b w:val="0"/>
          <w:sz w:val="21"/>
          <w:szCs w:val="21"/>
          <w:lang w:val="de-DE"/>
        </w:rPr>
      </w:pPr>
      <w:r w:rsidRPr="00134265">
        <w:rPr>
          <w:rFonts w:ascii="Arial" w:eastAsia="STCaiyun" w:hAnsi="Arial"/>
          <w:sz w:val="21"/>
          <w:szCs w:val="21"/>
          <w:lang w:val="de-DE"/>
        </w:rPr>
        <w:t>Vreme:</w:t>
      </w:r>
      <w:r w:rsidRPr="00134265">
        <w:rPr>
          <w:rFonts w:ascii="Arial" w:eastAsia="STCaiyun" w:hAnsi="Arial"/>
          <w:b w:val="0"/>
          <w:sz w:val="21"/>
          <w:szCs w:val="21"/>
          <w:lang w:val="de-DE"/>
        </w:rPr>
        <w:t xml:space="preserve"> </w:t>
      </w:r>
      <w:r w:rsidRPr="00134265">
        <w:rPr>
          <w:rFonts w:ascii="Arial" w:hAnsi="Arial"/>
          <w:b w:val="0"/>
          <w:sz w:val="21"/>
          <w:szCs w:val="21"/>
          <w:lang w:val="de-DE"/>
        </w:rPr>
        <w:t>0-99 minuta: 59 sekundi</w:t>
      </w:r>
    </w:p>
    <w:p w:rsidR="006517FD" w:rsidRPr="00D70CDA" w:rsidRDefault="006517FD">
      <w:pPr>
        <w:pStyle w:val="BodyText2"/>
        <w:ind w:left="235" w:hanging="235"/>
        <w:rPr>
          <w:rFonts w:ascii="Arial" w:hAnsi="Arial"/>
          <w:b w:val="0"/>
          <w:sz w:val="21"/>
          <w:szCs w:val="21"/>
        </w:rPr>
      </w:pPr>
      <w:r>
        <w:rPr>
          <w:rFonts w:ascii="Arial" w:eastAsia="STCaiyun" w:hAnsi="Arial"/>
          <w:sz w:val="21"/>
          <w:szCs w:val="21"/>
        </w:rPr>
        <w:t>Brzina</w:t>
      </w:r>
      <w:r w:rsidRPr="00D70CDA">
        <w:rPr>
          <w:rFonts w:ascii="Arial" w:eastAsia="STCaiyun" w:hAnsi="Arial"/>
          <w:sz w:val="21"/>
          <w:szCs w:val="21"/>
        </w:rPr>
        <w:t>:</w:t>
      </w:r>
      <w:r w:rsidRPr="00D70CDA">
        <w:rPr>
          <w:rFonts w:ascii="Arial" w:eastAsia="STCaiyun" w:hAnsi="Arial"/>
          <w:b w:val="0"/>
          <w:sz w:val="21"/>
          <w:szCs w:val="21"/>
        </w:rPr>
        <w:t xml:space="preserve"> </w:t>
      </w:r>
      <w:r>
        <w:rPr>
          <w:rFonts w:ascii="Arial" w:hAnsi="Arial"/>
          <w:b w:val="0"/>
          <w:sz w:val="21"/>
          <w:szCs w:val="21"/>
        </w:rPr>
        <w:t>1.0-10KM/H</w:t>
      </w:r>
    </w:p>
    <w:p w:rsidR="006517FD" w:rsidRPr="00D70CDA" w:rsidRDefault="006517FD" w:rsidP="000E3789">
      <w:pPr>
        <w:pStyle w:val="BodyText2"/>
        <w:ind w:left="1"/>
        <w:rPr>
          <w:rFonts w:ascii="Arial" w:eastAsia="STCaiyun" w:hAnsi="Arial"/>
          <w:b w:val="0"/>
          <w:sz w:val="21"/>
          <w:szCs w:val="21"/>
        </w:rPr>
      </w:pPr>
      <w:r>
        <w:rPr>
          <w:rFonts w:ascii="Arial" w:eastAsia="STCaiyun" w:hAnsi="Arial"/>
          <w:sz w:val="21"/>
          <w:szCs w:val="21"/>
        </w:rPr>
        <w:t>Sigurnosni ključ</w:t>
      </w:r>
      <w:r w:rsidRPr="00D70CDA">
        <w:rPr>
          <w:rFonts w:ascii="Arial" w:eastAsia="STCaiyun" w:hAnsi="Arial"/>
          <w:sz w:val="21"/>
          <w:szCs w:val="21"/>
        </w:rPr>
        <w:t>:</w:t>
      </w:r>
      <w:r w:rsidRPr="00D70CDA">
        <w:rPr>
          <w:rFonts w:ascii="Arial" w:eastAsia="STCaiyun" w:hAnsi="Arial"/>
          <w:b w:val="0"/>
          <w:sz w:val="21"/>
          <w:szCs w:val="21"/>
        </w:rPr>
        <w:t xml:space="preserve"> </w:t>
      </w:r>
      <w:r>
        <w:rPr>
          <w:rFonts w:ascii="Arial" w:eastAsia="STCaiyun" w:hAnsi="Arial"/>
          <w:b w:val="0"/>
          <w:sz w:val="21"/>
          <w:szCs w:val="21"/>
        </w:rPr>
        <w:t>Kada sigurnosni ključ ispadne tokom rada traka se zaustavlja i na displeju kompjutera se prikazuje nula</w:t>
      </w:r>
      <w:r w:rsidRPr="00D70CDA">
        <w:rPr>
          <w:rFonts w:ascii="Arial" w:hAnsi="Arial"/>
          <w:b w:val="0"/>
          <w:sz w:val="21"/>
          <w:szCs w:val="21"/>
        </w:rPr>
        <w:t>.</w:t>
      </w:r>
    </w:p>
    <w:p w:rsidR="006517FD" w:rsidRPr="00D70CDA" w:rsidRDefault="006517FD" w:rsidP="000E3789">
      <w:pPr>
        <w:pStyle w:val="BodyText2"/>
        <w:rPr>
          <w:rFonts w:ascii="Arial" w:hAnsi="Arial"/>
          <w:b w:val="0"/>
          <w:sz w:val="21"/>
          <w:szCs w:val="21"/>
        </w:rPr>
      </w:pPr>
      <w:r w:rsidRPr="00D70CDA">
        <w:rPr>
          <w:rFonts w:ascii="Arial" w:eastAsia="STCaiyun" w:hAnsi="Arial"/>
          <w:sz w:val="21"/>
          <w:szCs w:val="21"/>
        </w:rPr>
        <w:t>On/Off:</w:t>
      </w:r>
      <w:r w:rsidRPr="00D70CDA">
        <w:rPr>
          <w:rFonts w:ascii="Arial" w:eastAsia="STCaiyun" w:hAnsi="Arial"/>
          <w:b w:val="0"/>
          <w:sz w:val="21"/>
          <w:szCs w:val="21"/>
        </w:rPr>
        <w:t xml:space="preserve"> </w:t>
      </w:r>
      <w:r>
        <w:rPr>
          <w:rFonts w:ascii="Arial" w:hAnsi="Arial"/>
          <w:b w:val="0"/>
          <w:sz w:val="21"/>
          <w:szCs w:val="21"/>
        </w:rPr>
        <w:t>Pritisnite, vreme odbrojava 3 sekunde, traka počinje sa radom, brzina je 1 km/h</w:t>
      </w:r>
      <w:r w:rsidRPr="00D70CDA">
        <w:rPr>
          <w:rFonts w:ascii="Arial" w:hAnsi="Arial"/>
          <w:b w:val="0"/>
          <w:sz w:val="21"/>
          <w:szCs w:val="21"/>
        </w:rPr>
        <w:t>. Pr</w:t>
      </w:r>
      <w:r>
        <w:rPr>
          <w:rFonts w:ascii="Arial" w:hAnsi="Arial"/>
          <w:b w:val="0"/>
          <w:sz w:val="21"/>
          <w:szCs w:val="21"/>
        </w:rPr>
        <w:t>itisnite ponovo</w:t>
      </w:r>
      <w:r w:rsidRPr="00D70CDA">
        <w:rPr>
          <w:rFonts w:ascii="Arial" w:hAnsi="Arial"/>
          <w:b w:val="0"/>
          <w:sz w:val="21"/>
          <w:szCs w:val="21"/>
        </w:rPr>
        <w:t xml:space="preserve">, </w:t>
      </w:r>
      <w:r>
        <w:rPr>
          <w:rFonts w:ascii="Arial" w:hAnsi="Arial"/>
          <w:b w:val="0"/>
          <w:sz w:val="21"/>
          <w:szCs w:val="21"/>
        </w:rPr>
        <w:t>traka</w:t>
      </w:r>
      <w:r w:rsidRPr="00D70CDA">
        <w:rPr>
          <w:rFonts w:ascii="Arial" w:hAnsi="Arial"/>
          <w:b w:val="0"/>
          <w:sz w:val="21"/>
          <w:szCs w:val="21"/>
        </w:rPr>
        <w:t xml:space="preserve"> </w:t>
      </w:r>
      <w:r>
        <w:rPr>
          <w:rFonts w:ascii="Arial" w:hAnsi="Arial"/>
          <w:b w:val="0"/>
          <w:sz w:val="21"/>
          <w:szCs w:val="21"/>
        </w:rPr>
        <w:t>staje i prelazi u ready status</w:t>
      </w:r>
      <w:r w:rsidRPr="00D70CDA">
        <w:rPr>
          <w:rFonts w:ascii="Arial" w:hAnsi="Arial"/>
          <w:b w:val="0"/>
          <w:sz w:val="21"/>
          <w:szCs w:val="21"/>
        </w:rPr>
        <w:t>.</w:t>
      </w:r>
    </w:p>
    <w:p w:rsidR="006517FD" w:rsidRPr="00D70CDA" w:rsidRDefault="006517FD">
      <w:pPr>
        <w:pStyle w:val="BodyText2"/>
        <w:ind w:left="235" w:hanging="235"/>
        <w:rPr>
          <w:rFonts w:ascii="Arial" w:hAnsi="Arial"/>
          <w:b w:val="0"/>
          <w:sz w:val="21"/>
          <w:szCs w:val="21"/>
        </w:rPr>
      </w:pPr>
      <w:r>
        <w:rPr>
          <w:rFonts w:ascii="Arial" w:eastAsia="STCaiyun" w:hAnsi="Arial"/>
          <w:sz w:val="21"/>
          <w:szCs w:val="21"/>
        </w:rPr>
        <w:t>Ubrzavanje</w:t>
      </w:r>
      <w:r w:rsidRPr="00D70CDA">
        <w:rPr>
          <w:rFonts w:ascii="Arial" w:eastAsia="STCaiyun" w:hAnsi="Arial"/>
          <w:sz w:val="21"/>
          <w:szCs w:val="21"/>
        </w:rPr>
        <w:t>:</w:t>
      </w:r>
      <w:r w:rsidRPr="00D70CDA">
        <w:rPr>
          <w:rFonts w:ascii="Arial" w:eastAsia="STCaiyun" w:hAnsi="Arial"/>
          <w:b w:val="0"/>
          <w:sz w:val="21"/>
          <w:szCs w:val="21"/>
        </w:rPr>
        <w:t xml:space="preserve"> </w:t>
      </w:r>
      <w:r w:rsidRPr="00D70CDA">
        <w:rPr>
          <w:rFonts w:ascii="Arial" w:hAnsi="Arial"/>
          <w:b w:val="0"/>
          <w:sz w:val="21"/>
          <w:szCs w:val="21"/>
        </w:rPr>
        <w:t>Pr</w:t>
      </w:r>
      <w:r>
        <w:rPr>
          <w:rFonts w:ascii="Arial" w:hAnsi="Arial"/>
          <w:b w:val="0"/>
          <w:sz w:val="21"/>
          <w:szCs w:val="21"/>
        </w:rPr>
        <w:t xml:space="preserve">itisnite ovaj taster kako biste povećali brzinu </w:t>
      </w:r>
      <w:r w:rsidRPr="00D70CDA">
        <w:rPr>
          <w:rFonts w:ascii="Arial" w:hAnsi="Arial"/>
          <w:b w:val="0"/>
          <w:sz w:val="21"/>
          <w:szCs w:val="21"/>
        </w:rPr>
        <w:t>0</w:t>
      </w:r>
      <w:r>
        <w:rPr>
          <w:rFonts w:ascii="Arial" w:hAnsi="Arial"/>
          <w:b w:val="0"/>
          <w:sz w:val="21"/>
          <w:szCs w:val="21"/>
        </w:rPr>
        <w:t>,</w:t>
      </w:r>
      <w:r w:rsidRPr="00D70CDA">
        <w:rPr>
          <w:rFonts w:ascii="Arial" w:hAnsi="Arial"/>
          <w:b w:val="0"/>
          <w:sz w:val="21"/>
          <w:szCs w:val="21"/>
        </w:rPr>
        <w:t>2 km/h</w:t>
      </w:r>
      <w:r>
        <w:rPr>
          <w:rFonts w:ascii="Arial" w:hAnsi="Arial"/>
          <w:b w:val="0"/>
          <w:sz w:val="21"/>
          <w:szCs w:val="21"/>
        </w:rPr>
        <w:t xml:space="preserve"> svakim pritiskom na taster</w:t>
      </w:r>
      <w:r w:rsidRPr="00D70CDA">
        <w:rPr>
          <w:rFonts w:ascii="Arial" w:hAnsi="Arial"/>
          <w:b w:val="0"/>
          <w:sz w:val="21"/>
          <w:szCs w:val="21"/>
        </w:rPr>
        <w:t>.</w:t>
      </w:r>
    </w:p>
    <w:p w:rsidR="006517FD" w:rsidRPr="00D70CDA" w:rsidRDefault="006517FD" w:rsidP="00B50D88">
      <w:pPr>
        <w:pStyle w:val="BodyText2"/>
        <w:ind w:left="235" w:hanging="235"/>
        <w:rPr>
          <w:rFonts w:ascii="Arial" w:hAnsi="Arial" w:cs="Arial"/>
          <w:b w:val="0"/>
          <w:sz w:val="21"/>
          <w:szCs w:val="21"/>
        </w:rPr>
      </w:pPr>
      <w:r>
        <w:rPr>
          <w:rFonts w:ascii="Arial" w:eastAsia="STCaiyun" w:hAnsi="Arial" w:cs="Arial"/>
          <w:sz w:val="21"/>
          <w:szCs w:val="21"/>
        </w:rPr>
        <w:t>Usporavanje</w:t>
      </w:r>
      <w:r w:rsidRPr="00D70CDA">
        <w:rPr>
          <w:rFonts w:ascii="Arial" w:eastAsia="STCaiyun" w:hAnsi="Arial" w:cs="Arial"/>
          <w:sz w:val="21"/>
          <w:szCs w:val="21"/>
        </w:rPr>
        <w:t>:</w:t>
      </w:r>
      <w:r w:rsidRPr="00D70CDA">
        <w:rPr>
          <w:rFonts w:ascii="Arial" w:eastAsia="STCaiyun" w:hAnsi="Arial" w:cs="Arial"/>
          <w:b w:val="0"/>
          <w:sz w:val="21"/>
          <w:szCs w:val="21"/>
        </w:rPr>
        <w:t xml:space="preserve"> </w:t>
      </w:r>
      <w:r w:rsidRPr="00D70CDA">
        <w:rPr>
          <w:rFonts w:ascii="Arial" w:hAnsi="Arial" w:cs="Arial"/>
          <w:b w:val="0"/>
          <w:sz w:val="21"/>
          <w:szCs w:val="21"/>
        </w:rPr>
        <w:t>Pr</w:t>
      </w:r>
      <w:r>
        <w:rPr>
          <w:rFonts w:ascii="Arial" w:hAnsi="Arial" w:cs="Arial"/>
          <w:b w:val="0"/>
          <w:sz w:val="21"/>
          <w:szCs w:val="21"/>
        </w:rPr>
        <w:t>istisnite ovaj taster kako biste smanjili brzinu za 0,2 km/h svakim pritiskom na taster</w:t>
      </w:r>
      <w:r w:rsidRPr="00D70CDA">
        <w:rPr>
          <w:rFonts w:ascii="Arial" w:hAnsi="Arial" w:cs="Arial"/>
          <w:b w:val="0"/>
          <w:sz w:val="21"/>
          <w:szCs w:val="21"/>
        </w:rPr>
        <w:t>.</w:t>
      </w:r>
    </w:p>
    <w:p w:rsidR="006517FD" w:rsidRPr="00D70CDA" w:rsidRDefault="006517FD">
      <w:pPr>
        <w:rPr>
          <w:szCs w:val="21"/>
        </w:rPr>
      </w:pPr>
    </w:p>
    <w:p w:rsidR="006517FD" w:rsidRDefault="006517FD">
      <w:pPr>
        <w:pStyle w:val="Heading3"/>
        <w:rPr>
          <w:rFonts w:ascii="Arial" w:hAnsi="Arial"/>
          <w:sz w:val="24"/>
          <w:szCs w:val="24"/>
          <w:shd w:val="clear" w:color="auto" w:fill="auto"/>
        </w:rPr>
      </w:pPr>
      <w:r>
        <w:rPr>
          <w:rFonts w:ascii="Arial" w:hAnsi="Arial"/>
          <w:sz w:val="24"/>
          <w:szCs w:val="24"/>
          <w:shd w:val="clear" w:color="auto" w:fill="auto"/>
        </w:rPr>
        <w:t>Uputstvo za sklapanje, premeštanje i rasklapanje</w:t>
      </w:r>
      <w:r w:rsidRPr="00D70CDA">
        <w:rPr>
          <w:rFonts w:ascii="Arial" w:hAnsi="Arial"/>
          <w:sz w:val="24"/>
          <w:szCs w:val="24"/>
          <w:shd w:val="clear" w:color="auto" w:fill="auto"/>
        </w:rPr>
        <w:t xml:space="preserve">  </w:t>
      </w:r>
    </w:p>
    <w:p w:rsidR="006517FD" w:rsidRPr="00134265" w:rsidRDefault="006517FD" w:rsidP="00134265">
      <w:pPr>
        <w:tabs>
          <w:tab w:val="left" w:pos="2160"/>
        </w:tabs>
        <w:rPr>
          <w:rFonts w:ascii="Arial" w:hAnsi="Arial" w:cs="Arial"/>
          <w:szCs w:val="21"/>
          <w:lang w:val="it-IT"/>
        </w:rPr>
      </w:pPr>
      <w:r w:rsidRPr="00134265">
        <w:rPr>
          <w:rFonts w:ascii="Arial" w:hAnsi="Arial" w:cs="Arial"/>
          <w:b/>
          <w:szCs w:val="21"/>
        </w:rPr>
        <w:t>1)</w:t>
      </w:r>
      <w:r w:rsidRPr="00134265">
        <w:rPr>
          <w:rFonts w:ascii="Arial" w:hAnsi="Arial" w:cs="Arial"/>
          <w:szCs w:val="21"/>
        </w:rPr>
        <w:t xml:space="preserve"> Sklapanje: traka je sklopiva. </w:t>
      </w:r>
      <w:r w:rsidRPr="00134265">
        <w:rPr>
          <w:rFonts w:ascii="Arial" w:hAnsi="Arial" w:cs="Arial"/>
          <w:szCs w:val="21"/>
          <w:lang w:val="it-IT"/>
        </w:rPr>
        <w:t>Podignite kraj osnovnog rama i dižite dok se ne čuje klik (</w:t>
      </w:r>
      <w:r>
        <w:rPr>
          <w:rFonts w:ascii="Arial" w:hAnsi="Arial" w:cs="Arial"/>
          <w:szCs w:val="21"/>
          <w:lang w:val="it-IT"/>
        </w:rPr>
        <w:t>v</w:t>
      </w:r>
      <w:r w:rsidRPr="00134265">
        <w:rPr>
          <w:rFonts w:ascii="Arial" w:hAnsi="Arial" w:cs="Arial"/>
          <w:szCs w:val="21"/>
          <w:lang w:val="it-IT"/>
        </w:rPr>
        <w:t>ideti sliku a)</w:t>
      </w:r>
    </w:p>
    <w:p w:rsidR="006517FD" w:rsidRPr="00134265" w:rsidRDefault="006517FD" w:rsidP="00134265">
      <w:pPr>
        <w:tabs>
          <w:tab w:val="left" w:pos="2160"/>
        </w:tabs>
        <w:rPr>
          <w:rFonts w:ascii="Arial" w:hAnsi="Arial" w:cs="Arial"/>
          <w:szCs w:val="21"/>
        </w:rPr>
      </w:pPr>
      <w:r w:rsidRPr="00134265">
        <w:rPr>
          <w:rFonts w:ascii="Arial" w:hAnsi="Arial" w:cs="Arial"/>
          <w:b/>
          <w:szCs w:val="21"/>
        </w:rPr>
        <w:t>2)</w:t>
      </w:r>
      <w:r w:rsidRPr="00134265">
        <w:rPr>
          <w:rFonts w:ascii="Arial" w:hAnsi="Arial" w:cs="Arial"/>
          <w:szCs w:val="21"/>
        </w:rPr>
        <w:t xml:space="preserve"> Premeštanje: pritisnite rukohvat tako da se prednja stopa osnove odigne od poda a zatim gurajte traku. </w:t>
      </w:r>
    </w:p>
    <w:p w:rsidR="006517FD" w:rsidRPr="00134265" w:rsidRDefault="006517FD" w:rsidP="00134265">
      <w:pPr>
        <w:rPr>
          <w:rFonts w:ascii="Arial" w:hAnsi="Arial" w:cs="Arial"/>
          <w:szCs w:val="18"/>
        </w:rPr>
      </w:pPr>
      <w:r w:rsidRPr="00134265">
        <w:rPr>
          <w:rFonts w:ascii="Arial" w:hAnsi="Arial" w:cs="Arial"/>
          <w:b/>
          <w:szCs w:val="21"/>
        </w:rPr>
        <w:t>3)</w:t>
      </w:r>
      <w:r w:rsidRPr="00134265">
        <w:rPr>
          <w:rFonts w:ascii="Arial" w:hAnsi="Arial" w:cs="Arial"/>
          <w:szCs w:val="21"/>
        </w:rPr>
        <w:t xml:space="preserve"> Kada želite da stavite traku u radni položaj, otključajte podlogu i pažljivo spustite na pod</w:t>
      </w:r>
      <w:r>
        <w:rPr>
          <w:rFonts w:ascii="Arial" w:hAnsi="Arial" w:cs="Arial"/>
          <w:szCs w:val="21"/>
        </w:rPr>
        <w:t xml:space="preserve"> (</w:t>
      </w:r>
      <w:r w:rsidRPr="00134265">
        <w:rPr>
          <w:rFonts w:ascii="Arial" w:hAnsi="Arial" w:cs="Arial"/>
          <w:szCs w:val="21"/>
        </w:rPr>
        <w:t>videti sliku b)</w:t>
      </w:r>
    </w:p>
    <w:p w:rsidR="006517FD" w:rsidRPr="00134265" w:rsidRDefault="006517FD">
      <w:pPr>
        <w:pStyle w:val="Heading3"/>
        <w:rPr>
          <w:rFonts w:ascii="Arial" w:hAnsi="Arial"/>
          <w:sz w:val="21"/>
          <w:szCs w:val="21"/>
          <w:shd w:val="clear" w:color="auto" w:fill="auto"/>
        </w:rPr>
      </w:pPr>
      <w:r w:rsidRPr="00134265">
        <w:rPr>
          <w:rFonts w:ascii="Arial" w:hAnsi="Arial"/>
          <w:sz w:val="21"/>
          <w:szCs w:val="21"/>
          <w:shd w:val="clear" w:color="auto" w:fill="auto"/>
        </w:rPr>
        <w:t xml:space="preserve">       </w:t>
      </w:r>
    </w:p>
    <w:p w:rsidR="006517FD" w:rsidRPr="00AE4B5A" w:rsidRDefault="006517FD">
      <w:pPr>
        <w:rPr>
          <w:rFonts w:ascii="Arial" w:hAnsi="Arial"/>
          <w:sz w:val="18"/>
        </w:rPr>
      </w:pPr>
    </w:p>
    <w:p w:rsidR="006517FD" w:rsidRPr="00AB31DE" w:rsidRDefault="006517FD" w:rsidP="00660CD2">
      <w:pPr>
        <w:ind w:firstLineChars="257" w:firstLine="31680"/>
        <w:rPr>
          <w:rFonts w:ascii="Arial" w:hAnsi="Arial"/>
          <w:sz w:val="18"/>
        </w:rPr>
      </w:pPr>
      <w:r w:rsidRPr="00AE4B5A">
        <w:pict>
          <v:shape id="_x0000_i1028" type="#_x0000_t75" style="width:375.75pt;height:209.25pt">
            <v:imagedata r:id="rId15" o:title=""/>
          </v:shape>
        </w:pict>
      </w:r>
    </w:p>
    <w:p w:rsidR="006517FD" w:rsidRDefault="006517FD" w:rsidP="00AB31DE"/>
    <w:p w:rsidR="006517FD" w:rsidRDefault="006517FD" w:rsidP="00AB31DE"/>
    <w:p w:rsidR="006517FD" w:rsidRDefault="006517FD"/>
    <w:p w:rsidR="006517FD" w:rsidRDefault="006517FD"/>
    <w:p w:rsidR="006517FD" w:rsidRDefault="006517FD"/>
    <w:p w:rsidR="006517FD" w:rsidRDefault="006517FD"/>
    <w:p w:rsidR="006517FD" w:rsidRDefault="006517FD"/>
    <w:p w:rsidR="006517FD" w:rsidRDefault="006517FD"/>
    <w:p w:rsidR="006517FD" w:rsidRDefault="006517FD"/>
    <w:p w:rsidR="006517FD" w:rsidRDefault="006517FD"/>
    <w:p w:rsidR="006517FD" w:rsidRDefault="006517FD"/>
    <w:p w:rsidR="006517FD" w:rsidRDefault="006517FD"/>
    <w:p w:rsidR="006517FD" w:rsidRDefault="006517FD"/>
    <w:p w:rsidR="006517FD" w:rsidRPr="00AE4B5A" w:rsidRDefault="006517FD"/>
    <w:p w:rsidR="006517FD" w:rsidRPr="00AE4B5A" w:rsidRDefault="006517FD">
      <w:pPr>
        <w:pStyle w:val="Heading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shd w:val="clear" w:color="auto" w:fill="auto"/>
        </w:rPr>
        <w:t>Održavanje i otklanjanje kvarova</w:t>
      </w:r>
      <w:r w:rsidRPr="00AE4B5A">
        <w:rPr>
          <w:rFonts w:ascii="Arial" w:hAnsi="Arial"/>
          <w:b/>
          <w:sz w:val="24"/>
          <w:shd w:val="clear" w:color="auto" w:fill="auto"/>
        </w:rPr>
        <w:t xml:space="preserve">                  </w:t>
      </w:r>
    </w:p>
    <w:p w:rsidR="006517FD" w:rsidRPr="00D70CDA" w:rsidRDefault="006517FD">
      <w:pPr>
        <w:numPr>
          <w:ilvl w:val="0"/>
          <w:numId w:val="8"/>
        </w:numPr>
        <w:rPr>
          <w:rFonts w:ascii="Arial" w:hAnsi="Arial"/>
          <w:szCs w:val="21"/>
        </w:rPr>
      </w:pPr>
      <w:r w:rsidRPr="00AF0605">
        <w:rPr>
          <w:rFonts w:ascii="Arial" w:hAnsi="Arial" w:cs="Arial"/>
          <w:szCs w:val="21"/>
        </w:rPr>
        <w:t>Površinu trake treba održavati čistom, isključivati iz struje pre čišćenja. Možete čistiti kaiš i površinu trake mekanom i vlažnom krpom</w:t>
      </w:r>
      <w:r>
        <w:rPr>
          <w:noProof/>
          <w:lang w:eastAsia="en-US"/>
        </w:rPr>
        <w:pict>
          <v:shape id="_x0000_s1031" type="#_x0000_t75" style="position:absolute;left:0;text-align:left;margin-left:315pt;margin-top:10.35pt;width:153pt;height:116.65pt;z-index:-251662848;mso-position-horizontal-relative:text;mso-position-vertical-relative:text" wrapcoords="-116 0 -116 21448 21600 21448 21600 0 -116 0">
            <v:imagedata r:id="rId16" o:title=""/>
            <w10:wrap type="tight"/>
          </v:shape>
        </w:pict>
      </w:r>
      <w:r w:rsidRPr="00D70CDA">
        <w:rPr>
          <w:rFonts w:ascii="Arial" w:hAnsi="Arial"/>
          <w:szCs w:val="21"/>
        </w:rPr>
        <w:t>.</w:t>
      </w:r>
    </w:p>
    <w:p w:rsidR="006517FD" w:rsidRPr="00AF0605" w:rsidRDefault="006517FD" w:rsidP="001055D5">
      <w:pPr>
        <w:numPr>
          <w:ilvl w:val="0"/>
          <w:numId w:val="8"/>
        </w:numPr>
        <w:rPr>
          <w:rFonts w:ascii="Arial" w:hAnsi="Arial" w:cs="Arial"/>
          <w:b/>
          <w:bCs/>
          <w:szCs w:val="21"/>
          <w:lang w:val="it-IT"/>
        </w:rPr>
      </w:pPr>
      <w:r w:rsidRPr="00AF0605">
        <w:rPr>
          <w:rFonts w:ascii="Arial" w:hAnsi="Arial" w:cs="Arial"/>
          <w:szCs w:val="21"/>
        </w:rPr>
        <w:t>Kaiš je fabrički podešen; može da počne loše da radi nakon transporta ili korišćenja. Isključite traku pre podešavanja, stavite kaiš u sredinu, a zatim podesite leve i desne zavrtnje u zadnjem valjku pomoću heksagonalnog ključa (Videti sliku</w:t>
      </w:r>
      <w:r>
        <w:rPr>
          <w:rFonts w:ascii="Arial" w:hAnsi="Arial" w:cs="Arial"/>
          <w:szCs w:val="21"/>
        </w:rPr>
        <w:t xml:space="preserve"> 8</w:t>
      </w:r>
      <w:r w:rsidRPr="00AF0605">
        <w:rPr>
          <w:rFonts w:ascii="Arial" w:hAnsi="Arial" w:cs="Arial"/>
          <w:szCs w:val="21"/>
        </w:rPr>
        <w:t xml:space="preserve">) bolje je podesiti 1/2 kruga </w:t>
      </w:r>
      <w:r>
        <w:rPr>
          <w:rFonts w:ascii="Arial" w:hAnsi="Arial" w:cs="Arial"/>
          <w:szCs w:val="21"/>
        </w:rPr>
        <w:t>od</w:t>
      </w:r>
      <w:r w:rsidRPr="00AF0605">
        <w:rPr>
          <w:rFonts w:ascii="Arial" w:hAnsi="Arial" w:cs="Arial"/>
          <w:szCs w:val="21"/>
        </w:rPr>
        <w:t xml:space="preserve">jednom. </w:t>
      </w:r>
      <w:r w:rsidRPr="00AF0605">
        <w:rPr>
          <w:rFonts w:ascii="Arial" w:hAnsi="Arial" w:cs="Arial"/>
          <w:szCs w:val="21"/>
          <w:lang w:val="it-IT"/>
        </w:rPr>
        <w:t xml:space="preserve">Zatim </w:t>
      </w:r>
      <w:r>
        <w:rPr>
          <w:rFonts w:ascii="Arial" w:hAnsi="Arial" w:cs="Arial"/>
          <w:szCs w:val="21"/>
          <w:lang w:val="it-IT"/>
        </w:rPr>
        <w:t>pritisnite</w:t>
      </w:r>
      <w:r w:rsidRPr="00AF0605">
        <w:rPr>
          <w:rFonts w:ascii="Arial" w:hAnsi="Arial" w:cs="Arial"/>
          <w:szCs w:val="21"/>
          <w:lang w:val="it-IT"/>
        </w:rPr>
        <w:t xml:space="preserve"> prekidač</w:t>
      </w:r>
      <w:r>
        <w:rPr>
          <w:rFonts w:ascii="Arial" w:hAnsi="Arial" w:cs="Arial"/>
          <w:szCs w:val="21"/>
          <w:lang w:val="it-IT"/>
        </w:rPr>
        <w:t xml:space="preserve"> i</w:t>
      </w:r>
      <w:r w:rsidRPr="00AF0605">
        <w:rPr>
          <w:rFonts w:ascii="Arial" w:hAnsi="Arial" w:cs="Arial"/>
          <w:szCs w:val="21"/>
          <w:lang w:val="it-IT"/>
        </w:rPr>
        <w:t xml:space="preserve"> proverite da li kaiš pravilno radi pri brzini od 4~5 km/h.</w:t>
      </w:r>
    </w:p>
    <w:p w:rsidR="006517FD" w:rsidRPr="00AF0605" w:rsidRDefault="006517FD" w:rsidP="001055D5">
      <w:pPr>
        <w:numPr>
          <w:ilvl w:val="0"/>
          <w:numId w:val="8"/>
        </w:numPr>
        <w:rPr>
          <w:rFonts w:ascii="Arial" w:hAnsi="Arial" w:cs="Arial"/>
          <w:szCs w:val="21"/>
          <w:lang w:val="it-IT"/>
        </w:rPr>
      </w:pPr>
      <w:r w:rsidRPr="00AF0605">
        <w:rPr>
          <w:rFonts w:ascii="Arial" w:hAnsi="Arial" w:cs="Arial"/>
          <w:szCs w:val="21"/>
          <w:lang w:val="it-IT"/>
        </w:rPr>
        <w:t xml:space="preserve">Nakon </w:t>
      </w:r>
      <w:r>
        <w:rPr>
          <w:rFonts w:ascii="Arial" w:hAnsi="Arial" w:cs="Arial"/>
          <w:szCs w:val="21"/>
          <w:lang w:val="it-IT"/>
        </w:rPr>
        <w:t>ko</w:t>
      </w:r>
      <w:r w:rsidRPr="00AF0605">
        <w:rPr>
          <w:rFonts w:ascii="Arial" w:hAnsi="Arial" w:cs="Arial"/>
          <w:szCs w:val="21"/>
          <w:lang w:val="it-IT"/>
        </w:rPr>
        <w:t>rišćenja u trajanju od preko 100 sati ili ako se sredstvo za podmazivanje između ploče za trčanje istrošilo ili je kaiš pohaban, podmažite ploču za trčanje i podesite kaiš za trčanje.</w:t>
      </w:r>
    </w:p>
    <w:p w:rsidR="006517FD" w:rsidRPr="00AF0605" w:rsidRDefault="006517FD" w:rsidP="001055D5">
      <w:pPr>
        <w:numPr>
          <w:ilvl w:val="0"/>
          <w:numId w:val="8"/>
        </w:numPr>
        <w:rPr>
          <w:rFonts w:ascii="Arial" w:hAnsi="Arial" w:cs="Arial"/>
          <w:szCs w:val="21"/>
          <w:lang w:val="it-IT"/>
        </w:rPr>
      </w:pPr>
      <w:r w:rsidRPr="00AF0605">
        <w:rPr>
          <w:rFonts w:ascii="Arial" w:hAnsi="Arial" w:cs="Arial"/>
          <w:szCs w:val="21"/>
          <w:lang w:val="it-IT"/>
        </w:rPr>
        <w:t>Nakon dugog trčanja, kaiš se može istegnuti i zaglaviti. Treba da zategnete levi i desni zavrtanj u zadnjem valjku u smeru kretanja kazaljke na satu sve dok ne počne da se kreće slobodno i bez zapinjanja.</w:t>
      </w:r>
    </w:p>
    <w:p w:rsidR="006517FD" w:rsidRPr="001055D5" w:rsidRDefault="006517FD" w:rsidP="00276DD1">
      <w:pPr>
        <w:pStyle w:val="BodyText2"/>
        <w:numPr>
          <w:ilvl w:val="0"/>
          <w:numId w:val="8"/>
        </w:numPr>
        <w:rPr>
          <w:rFonts w:ascii="Arial" w:eastAsia="STCaiyun" w:hAnsi="Arial" w:cs="Arial"/>
          <w:b w:val="0"/>
          <w:sz w:val="21"/>
          <w:szCs w:val="21"/>
        </w:rPr>
      </w:pPr>
      <w:r>
        <w:rPr>
          <w:rFonts w:ascii="Arial" w:eastAsia="STCaiyun" w:hAnsi="Arial" w:cs="Arial"/>
          <w:b w:val="0"/>
          <w:sz w:val="21"/>
          <w:szCs w:val="21"/>
        </w:rPr>
        <w:t>Problemi</w:t>
      </w:r>
      <w:r w:rsidRPr="001055D5">
        <w:rPr>
          <w:rFonts w:ascii="Arial" w:eastAsia="STCaiyun" w:hAnsi="Arial" w:cs="Arial"/>
          <w:b w:val="0"/>
          <w:sz w:val="21"/>
          <w:szCs w:val="21"/>
        </w:rPr>
        <w:t xml:space="preserve">: </w:t>
      </w:r>
    </w:p>
    <w:p w:rsidR="006517FD" w:rsidRPr="002C0365" w:rsidRDefault="006517FD" w:rsidP="00276DD1">
      <w:pPr>
        <w:pStyle w:val="BodyText2"/>
        <w:ind w:left="360"/>
        <w:rPr>
          <w:rFonts w:ascii="Arial" w:eastAsia="STCaiyun" w:hAnsi="Arial" w:cs="Arial"/>
          <w:b w:val="0"/>
          <w:sz w:val="21"/>
          <w:szCs w:val="21"/>
          <w:lang w:val="it-IT"/>
        </w:rPr>
      </w:pPr>
      <w:r w:rsidRPr="002C0365">
        <w:rPr>
          <w:rFonts w:ascii="Arial" w:eastAsia="STCaiyun" w:hAnsi="Arial" w:cs="Arial"/>
          <w:b w:val="0"/>
          <w:sz w:val="21"/>
          <w:szCs w:val="21"/>
          <w:lang w:val="it-IT"/>
        </w:rPr>
        <w:t xml:space="preserve">Kako displej kompjutera ukazuje na probleme senzora za brzinu:  </w:t>
      </w:r>
    </w:p>
    <w:p w:rsidR="006517FD" w:rsidRPr="001B372C" w:rsidRDefault="006517FD" w:rsidP="00276DD1">
      <w:pPr>
        <w:pStyle w:val="BodyText2"/>
        <w:rPr>
          <w:rFonts w:ascii="Arial" w:eastAsia="STCaiyun" w:hAnsi="Arial" w:cs="Arial"/>
          <w:b w:val="0"/>
          <w:sz w:val="21"/>
          <w:szCs w:val="21"/>
          <w:lang w:val="de-DE"/>
        </w:rPr>
      </w:pPr>
      <w:r w:rsidRPr="001055D5">
        <w:rPr>
          <w:rFonts w:ascii="Arial" w:eastAsia="STCaiyun" w:hAnsi="Arial" w:cs="Arial"/>
          <w:b w:val="0"/>
          <w:sz w:val="21"/>
          <w:szCs w:val="21"/>
          <w:lang w:val="de-DE"/>
        </w:rPr>
        <w:t>A.</w:t>
      </w:r>
      <w:r w:rsidRPr="001055D5">
        <w:rPr>
          <w:rFonts w:ascii="Arial" w:eastAsia="STCaiyun" w:hAnsi="Arial" w:cs="Arial"/>
          <w:b w:val="0"/>
          <w:sz w:val="21"/>
          <w:szCs w:val="21"/>
          <w:lang w:val="de-DE"/>
        </w:rPr>
        <w:tab/>
        <w:t>Er01: Problem sa brzinom. Nakon što uključite traku, ukoliko ima nekih problema sa brzinom, prestaće sa radom nakon 6 se</w:t>
      </w:r>
      <w:r>
        <w:rPr>
          <w:rFonts w:ascii="Arial" w:eastAsia="STCaiyun" w:hAnsi="Arial" w:cs="Arial"/>
          <w:b w:val="0"/>
          <w:sz w:val="21"/>
          <w:szCs w:val="21"/>
          <w:lang w:val="de-DE"/>
        </w:rPr>
        <w:t>kundi</w:t>
      </w:r>
      <w:r w:rsidRPr="001055D5">
        <w:rPr>
          <w:rFonts w:ascii="Arial" w:eastAsia="STCaiyun" w:hAnsi="Arial" w:cs="Arial"/>
          <w:b w:val="0"/>
          <w:sz w:val="21"/>
          <w:szCs w:val="21"/>
          <w:lang w:val="de-DE"/>
        </w:rPr>
        <w:t>. Displej kompjutera će biti u ready statusu i</w:t>
      </w:r>
      <w:r>
        <w:rPr>
          <w:rFonts w:ascii="Arial" w:eastAsia="STCaiyun" w:hAnsi="Arial" w:cs="Arial"/>
          <w:b w:val="0"/>
          <w:sz w:val="21"/>
          <w:szCs w:val="21"/>
          <w:lang w:val="de-DE"/>
        </w:rPr>
        <w:t xml:space="preserve"> prozor za vreme pri</w:t>
      </w:r>
      <w:r w:rsidRPr="001055D5">
        <w:rPr>
          <w:rFonts w:ascii="Arial" w:eastAsia="STCaiyun" w:hAnsi="Arial" w:cs="Arial"/>
          <w:b w:val="0"/>
          <w:sz w:val="21"/>
          <w:szCs w:val="21"/>
          <w:lang w:val="de-DE"/>
        </w:rPr>
        <w:t xml:space="preserve">kazuje “Er01”. </w:t>
      </w:r>
      <w:r w:rsidRPr="001B372C">
        <w:rPr>
          <w:rFonts w:ascii="Arial" w:eastAsia="STCaiyun" w:hAnsi="Arial" w:cs="Arial"/>
          <w:b w:val="0"/>
          <w:sz w:val="21"/>
          <w:szCs w:val="21"/>
          <w:lang w:val="de-DE"/>
        </w:rPr>
        <w:t xml:space="preserve">Bilo koja operacija na kompjuteru će biti izbrisana. </w:t>
      </w:r>
    </w:p>
    <w:p w:rsidR="006517FD" w:rsidRPr="001B372C" w:rsidRDefault="006517FD" w:rsidP="00276DD1">
      <w:pPr>
        <w:pStyle w:val="BodyText2"/>
        <w:rPr>
          <w:rFonts w:ascii="Arial" w:eastAsia="STCaiyun" w:hAnsi="Arial" w:cs="Arial"/>
          <w:b w:val="0"/>
          <w:sz w:val="21"/>
          <w:szCs w:val="21"/>
          <w:lang w:val="de-DE"/>
        </w:rPr>
      </w:pPr>
      <w:r w:rsidRPr="001B372C">
        <w:rPr>
          <w:rFonts w:ascii="Arial" w:eastAsia="STCaiyun" w:hAnsi="Arial" w:cs="Arial"/>
          <w:b w:val="0"/>
          <w:sz w:val="21"/>
          <w:szCs w:val="21"/>
          <w:lang w:val="de-DE"/>
        </w:rPr>
        <w:t xml:space="preserve">B. Er02: Problem sa previsokim naponom. </w:t>
      </w:r>
      <w:r>
        <w:rPr>
          <w:rFonts w:ascii="Arial" w:eastAsia="STCaiyun" w:hAnsi="Arial" w:cs="Arial"/>
          <w:b w:val="0"/>
          <w:sz w:val="21"/>
          <w:szCs w:val="21"/>
          <w:lang w:val="de-DE"/>
        </w:rPr>
        <w:t xml:space="preserve">Nakon što uključite traku, ako postoji previsok napon u motoru on će stati i prozor za vreme prikazuje </w:t>
      </w:r>
      <w:r w:rsidRPr="001B372C">
        <w:rPr>
          <w:rFonts w:ascii="Arial" w:eastAsia="STCaiyun" w:hAnsi="Arial" w:cs="Arial"/>
          <w:b w:val="0"/>
          <w:sz w:val="21"/>
          <w:szCs w:val="21"/>
          <w:lang w:val="de-DE"/>
        </w:rPr>
        <w:t>“Er02”.</w:t>
      </w:r>
    </w:p>
    <w:p w:rsidR="006517FD" w:rsidRPr="00591A70" w:rsidRDefault="006517FD" w:rsidP="00276DD1">
      <w:pPr>
        <w:pStyle w:val="BodyText2"/>
        <w:rPr>
          <w:rFonts w:ascii="Arial" w:eastAsia="STCaiyun" w:hAnsi="Arial" w:cs="Arial"/>
          <w:b w:val="0"/>
          <w:sz w:val="21"/>
          <w:szCs w:val="21"/>
          <w:lang w:val="it-IT"/>
        </w:rPr>
      </w:pPr>
      <w:r w:rsidRPr="001B372C">
        <w:rPr>
          <w:rFonts w:ascii="Arial" w:eastAsia="STCaiyun" w:hAnsi="Arial" w:cs="Arial"/>
          <w:b w:val="0"/>
          <w:sz w:val="21"/>
          <w:szCs w:val="21"/>
          <w:lang w:val="de-DE"/>
        </w:rPr>
        <w:t xml:space="preserve">C. Er03: </w:t>
      </w:r>
      <w:r>
        <w:rPr>
          <w:rFonts w:ascii="Arial" w:eastAsia="STCaiyun" w:hAnsi="Arial" w:cs="Arial"/>
          <w:b w:val="0"/>
          <w:sz w:val="21"/>
          <w:szCs w:val="21"/>
          <w:lang w:val="de-DE"/>
        </w:rPr>
        <w:t>Problem sa vezom</w:t>
      </w:r>
      <w:r w:rsidRPr="001B372C">
        <w:rPr>
          <w:rFonts w:ascii="Arial" w:eastAsia="STCaiyun" w:hAnsi="Arial" w:cs="Arial"/>
          <w:b w:val="0"/>
          <w:sz w:val="21"/>
          <w:szCs w:val="21"/>
          <w:lang w:val="de-DE"/>
        </w:rPr>
        <w:t xml:space="preserve">. </w:t>
      </w:r>
      <w:r w:rsidRPr="00591A70">
        <w:rPr>
          <w:rFonts w:ascii="Arial" w:eastAsia="STCaiyun" w:hAnsi="Arial" w:cs="Arial"/>
          <w:b w:val="0"/>
          <w:sz w:val="21"/>
          <w:szCs w:val="21"/>
          <w:lang w:val="it-IT"/>
        </w:rPr>
        <w:t>Kada displej kompjutera i drajver ne uspostave vezu, prozor za vreme p</w:t>
      </w:r>
      <w:r>
        <w:rPr>
          <w:rFonts w:ascii="Arial" w:eastAsia="STCaiyun" w:hAnsi="Arial" w:cs="Arial"/>
          <w:b w:val="0"/>
          <w:sz w:val="21"/>
          <w:szCs w:val="21"/>
          <w:lang w:val="it-IT"/>
        </w:rPr>
        <w:t>ri</w:t>
      </w:r>
      <w:r w:rsidRPr="00591A70">
        <w:rPr>
          <w:rFonts w:ascii="Arial" w:eastAsia="STCaiyun" w:hAnsi="Arial" w:cs="Arial"/>
          <w:b w:val="0"/>
          <w:sz w:val="21"/>
          <w:szCs w:val="21"/>
          <w:lang w:val="it-IT"/>
        </w:rPr>
        <w:t>kazuje “Er03”.</w:t>
      </w:r>
    </w:p>
    <w:p w:rsidR="006517FD" w:rsidRPr="0089595C" w:rsidRDefault="006517FD" w:rsidP="00276DD1">
      <w:pPr>
        <w:pStyle w:val="BodyText2"/>
        <w:rPr>
          <w:rFonts w:ascii="Arial" w:eastAsia="STCaiyun" w:hAnsi="Arial" w:cs="Arial"/>
          <w:b w:val="0"/>
          <w:sz w:val="21"/>
          <w:szCs w:val="21"/>
          <w:lang w:val="de-DE"/>
        </w:rPr>
      </w:pPr>
      <w:r w:rsidRPr="002C0365">
        <w:rPr>
          <w:rFonts w:ascii="Arial" w:eastAsia="STCaiyun" w:hAnsi="Arial" w:cs="Arial"/>
          <w:b w:val="0"/>
          <w:sz w:val="21"/>
          <w:szCs w:val="21"/>
          <w:lang w:val="de-DE"/>
        </w:rPr>
        <w:t xml:space="preserve">D. Er04: Problem sa izvorom struje. </w:t>
      </w:r>
      <w:r>
        <w:rPr>
          <w:rFonts w:ascii="Arial" w:eastAsia="STCaiyun" w:hAnsi="Arial" w:cs="Arial"/>
          <w:b w:val="0"/>
          <w:sz w:val="21"/>
          <w:szCs w:val="21"/>
          <w:lang w:val="de-DE"/>
        </w:rPr>
        <w:t>Kada postoji problem sa izvorom struje u drajveru, prozor za vreme prikazuje</w:t>
      </w:r>
      <w:r w:rsidRPr="0089595C">
        <w:rPr>
          <w:rFonts w:ascii="Arial" w:eastAsia="STCaiyun" w:hAnsi="Arial" w:cs="Arial"/>
          <w:b w:val="0"/>
          <w:sz w:val="21"/>
          <w:szCs w:val="21"/>
          <w:lang w:val="de-DE"/>
        </w:rPr>
        <w:t xml:space="preserve"> “Er04”. </w:t>
      </w:r>
    </w:p>
    <w:p w:rsidR="006517FD" w:rsidRPr="0089595C" w:rsidRDefault="006517FD">
      <w:pPr>
        <w:rPr>
          <w:rFonts w:ascii="Arial" w:hAnsi="Arial"/>
          <w:szCs w:val="21"/>
          <w:lang w:val="de-DE"/>
        </w:rPr>
      </w:pPr>
    </w:p>
    <w:p w:rsidR="006517FD" w:rsidRPr="0089595C" w:rsidRDefault="006517FD">
      <w:pPr>
        <w:rPr>
          <w:rFonts w:ascii="Arial" w:hAnsi="Arial"/>
          <w:szCs w:val="21"/>
          <w:lang w:val="de-DE"/>
        </w:rPr>
      </w:pPr>
    </w:p>
    <w:p w:rsidR="006517FD" w:rsidRPr="0089595C" w:rsidRDefault="006517FD">
      <w:pPr>
        <w:rPr>
          <w:rFonts w:ascii="Arial" w:hAnsi="Arial"/>
          <w:szCs w:val="21"/>
          <w:lang w:val="de-DE"/>
        </w:rPr>
      </w:pPr>
    </w:p>
    <w:p w:rsidR="006517FD" w:rsidRPr="0089595C" w:rsidRDefault="006517FD">
      <w:pPr>
        <w:rPr>
          <w:rFonts w:ascii="Arial" w:hAnsi="Arial"/>
          <w:szCs w:val="21"/>
          <w:lang w:val="de-DE"/>
        </w:rPr>
      </w:pPr>
    </w:p>
    <w:p w:rsidR="006517FD" w:rsidRPr="0089595C" w:rsidRDefault="006517FD">
      <w:pPr>
        <w:rPr>
          <w:rFonts w:ascii="Arial" w:hAnsi="Arial"/>
          <w:szCs w:val="21"/>
          <w:lang w:val="de-DE"/>
        </w:rPr>
      </w:pPr>
    </w:p>
    <w:p w:rsidR="006517FD" w:rsidRPr="0089595C" w:rsidRDefault="006517FD">
      <w:pPr>
        <w:rPr>
          <w:rFonts w:ascii="Arial" w:hAnsi="Arial"/>
          <w:szCs w:val="21"/>
          <w:lang w:val="de-DE"/>
        </w:rPr>
      </w:pPr>
    </w:p>
    <w:p w:rsidR="006517FD" w:rsidRPr="0089595C" w:rsidRDefault="006517FD">
      <w:pPr>
        <w:rPr>
          <w:rFonts w:ascii="Arial" w:hAnsi="Arial"/>
          <w:szCs w:val="21"/>
          <w:lang w:val="de-DE"/>
        </w:rPr>
      </w:pPr>
    </w:p>
    <w:p w:rsidR="006517FD" w:rsidRPr="0089595C" w:rsidRDefault="006517FD">
      <w:pPr>
        <w:rPr>
          <w:rFonts w:ascii="Arial" w:hAnsi="Arial"/>
          <w:szCs w:val="21"/>
          <w:lang w:val="de-DE"/>
        </w:rPr>
      </w:pPr>
    </w:p>
    <w:p w:rsidR="006517FD" w:rsidRPr="0089595C" w:rsidRDefault="006517FD">
      <w:pPr>
        <w:rPr>
          <w:rFonts w:ascii="Arial" w:hAnsi="Arial"/>
          <w:szCs w:val="21"/>
          <w:lang w:val="de-DE"/>
        </w:rPr>
      </w:pPr>
    </w:p>
    <w:p w:rsidR="006517FD" w:rsidRPr="0089595C" w:rsidRDefault="006517FD">
      <w:pPr>
        <w:rPr>
          <w:rFonts w:ascii="Arial" w:hAnsi="Arial"/>
          <w:szCs w:val="21"/>
          <w:lang w:val="de-DE"/>
        </w:rPr>
      </w:pPr>
    </w:p>
    <w:p w:rsidR="006517FD" w:rsidRPr="0089595C" w:rsidRDefault="006517FD">
      <w:pPr>
        <w:rPr>
          <w:rFonts w:ascii="Arial" w:hAnsi="Arial"/>
          <w:szCs w:val="21"/>
          <w:lang w:val="de-DE"/>
        </w:rPr>
      </w:pPr>
    </w:p>
    <w:p w:rsidR="006517FD" w:rsidRPr="0089595C" w:rsidRDefault="006517FD">
      <w:pPr>
        <w:rPr>
          <w:rFonts w:ascii="Arial" w:hAnsi="Arial"/>
          <w:szCs w:val="21"/>
          <w:lang w:val="de-DE"/>
        </w:rPr>
      </w:pPr>
    </w:p>
    <w:p w:rsidR="006517FD" w:rsidRPr="0089595C" w:rsidRDefault="006517FD">
      <w:pPr>
        <w:rPr>
          <w:rFonts w:ascii="Arial" w:hAnsi="Arial"/>
          <w:szCs w:val="21"/>
          <w:lang w:val="de-DE"/>
        </w:rPr>
      </w:pPr>
    </w:p>
    <w:p w:rsidR="006517FD" w:rsidRPr="0089595C" w:rsidRDefault="006517FD">
      <w:pPr>
        <w:rPr>
          <w:rFonts w:ascii="Arial" w:hAnsi="Arial"/>
          <w:szCs w:val="21"/>
          <w:lang w:val="de-DE"/>
        </w:rPr>
      </w:pPr>
    </w:p>
    <w:p w:rsidR="006517FD" w:rsidRPr="0089595C" w:rsidRDefault="006517FD">
      <w:pPr>
        <w:rPr>
          <w:rFonts w:ascii="Arial" w:hAnsi="Arial"/>
          <w:szCs w:val="21"/>
          <w:lang w:val="de-DE"/>
        </w:rPr>
      </w:pPr>
    </w:p>
    <w:p w:rsidR="006517FD" w:rsidRPr="0089595C" w:rsidRDefault="006517FD">
      <w:pPr>
        <w:rPr>
          <w:rFonts w:ascii="Arial" w:hAnsi="Arial"/>
          <w:szCs w:val="21"/>
          <w:lang w:val="de-DE"/>
        </w:rPr>
      </w:pPr>
    </w:p>
    <w:p w:rsidR="006517FD" w:rsidRPr="0089595C" w:rsidRDefault="006517FD">
      <w:pPr>
        <w:rPr>
          <w:rFonts w:ascii="Arial" w:hAnsi="Arial"/>
          <w:szCs w:val="21"/>
          <w:lang w:val="de-DE"/>
        </w:rPr>
      </w:pPr>
    </w:p>
    <w:p w:rsidR="006517FD" w:rsidRPr="0089595C" w:rsidRDefault="006517FD">
      <w:pPr>
        <w:rPr>
          <w:rFonts w:ascii="Arial" w:hAnsi="Arial"/>
          <w:szCs w:val="21"/>
          <w:lang w:val="de-DE"/>
        </w:rPr>
      </w:pPr>
    </w:p>
    <w:p w:rsidR="006517FD" w:rsidRPr="0089595C" w:rsidRDefault="006517FD">
      <w:pPr>
        <w:rPr>
          <w:rFonts w:ascii="Arial" w:hAnsi="Arial"/>
          <w:szCs w:val="21"/>
          <w:lang w:val="de-DE"/>
        </w:rPr>
      </w:pPr>
    </w:p>
    <w:p w:rsidR="006517FD" w:rsidRPr="0089595C" w:rsidRDefault="006517FD">
      <w:pPr>
        <w:rPr>
          <w:rFonts w:ascii="Arial" w:hAnsi="Arial"/>
          <w:szCs w:val="21"/>
          <w:lang w:val="de-DE"/>
        </w:rPr>
      </w:pPr>
    </w:p>
    <w:p w:rsidR="006517FD" w:rsidRPr="0089595C" w:rsidRDefault="006517FD">
      <w:pPr>
        <w:rPr>
          <w:rFonts w:ascii="Arial" w:hAnsi="Arial"/>
          <w:szCs w:val="21"/>
          <w:lang w:val="de-DE"/>
        </w:rPr>
      </w:pPr>
    </w:p>
    <w:p w:rsidR="006517FD" w:rsidRPr="00D70CDA" w:rsidRDefault="006517FD">
      <w:pPr>
        <w:rPr>
          <w:rFonts w:ascii="Arial" w:hAnsi="Arial"/>
          <w:b/>
          <w:szCs w:val="21"/>
        </w:rPr>
      </w:pPr>
      <w:r>
        <w:rPr>
          <w:rFonts w:ascii="Arial" w:hAnsi="Arial"/>
          <w:b/>
          <w:szCs w:val="21"/>
        </w:rPr>
        <w:t>Upozorenje</w:t>
      </w:r>
      <w:r w:rsidRPr="00D70CDA">
        <w:rPr>
          <w:rFonts w:ascii="Arial" w:hAnsi="Arial"/>
          <w:b/>
          <w:szCs w:val="21"/>
        </w:rPr>
        <w:t xml:space="preserve">: </w:t>
      </w:r>
    </w:p>
    <w:p w:rsidR="006517FD" w:rsidRPr="00D70CDA" w:rsidRDefault="006517FD">
      <w:pPr>
        <w:numPr>
          <w:ilvl w:val="0"/>
          <w:numId w:val="9"/>
        </w:numPr>
        <w:rPr>
          <w:rFonts w:ascii="Arial" w:hAnsi="Arial"/>
          <w:szCs w:val="21"/>
        </w:rPr>
      </w:pPr>
      <w:r>
        <w:rPr>
          <w:rFonts w:ascii="Arial" w:hAnsi="Arial"/>
          <w:szCs w:val="21"/>
        </w:rPr>
        <w:t>Sprava će biti bezbedna za korišćenje samo ako se redovno pregleda da li ima kvarova i oštećenja delova, npr.</w:t>
      </w:r>
      <w:r w:rsidRPr="00D70CDA">
        <w:rPr>
          <w:rFonts w:ascii="Arial" w:hAnsi="Arial"/>
          <w:szCs w:val="21"/>
        </w:rPr>
        <w:t xml:space="preserve"> </w:t>
      </w:r>
      <w:r>
        <w:rPr>
          <w:rFonts w:ascii="Arial" w:hAnsi="Arial"/>
          <w:szCs w:val="21"/>
        </w:rPr>
        <w:t>spojeva, igala</w:t>
      </w:r>
      <w:r w:rsidRPr="00D70CDA">
        <w:rPr>
          <w:rFonts w:ascii="Arial" w:hAnsi="Arial"/>
          <w:szCs w:val="21"/>
        </w:rPr>
        <w:t>.</w:t>
      </w:r>
    </w:p>
    <w:p w:rsidR="006517FD" w:rsidRPr="0089595C" w:rsidRDefault="006517FD">
      <w:pPr>
        <w:numPr>
          <w:ilvl w:val="0"/>
          <w:numId w:val="9"/>
        </w:numPr>
        <w:rPr>
          <w:rFonts w:ascii="Arial" w:hAnsi="Arial"/>
          <w:szCs w:val="21"/>
          <w:lang w:val="it-IT"/>
        </w:rPr>
      </w:pPr>
      <w:r w:rsidRPr="0089595C">
        <w:rPr>
          <w:rFonts w:ascii="Arial" w:hAnsi="Arial"/>
          <w:szCs w:val="21"/>
          <w:lang w:val="it-IT"/>
        </w:rPr>
        <w:t xml:space="preserve">Molimo da zamenite oštećene delove i/ili </w:t>
      </w:r>
      <w:r>
        <w:rPr>
          <w:rFonts w:ascii="Arial" w:hAnsi="Arial"/>
          <w:szCs w:val="21"/>
          <w:lang w:val="it-IT"/>
        </w:rPr>
        <w:t>da ne koristit</w:t>
      </w:r>
      <w:r w:rsidRPr="0089595C">
        <w:rPr>
          <w:rFonts w:ascii="Arial" w:hAnsi="Arial"/>
          <w:szCs w:val="21"/>
          <w:lang w:val="it-IT"/>
        </w:rPr>
        <w:t>e spravu dok ne bude poprav</w:t>
      </w:r>
      <w:r>
        <w:rPr>
          <w:rFonts w:ascii="Arial" w:hAnsi="Arial"/>
          <w:szCs w:val="21"/>
          <w:lang w:val="it-IT"/>
        </w:rPr>
        <w:t>ljena</w:t>
      </w:r>
      <w:r w:rsidRPr="0089595C">
        <w:rPr>
          <w:rFonts w:ascii="Arial" w:hAnsi="Arial"/>
          <w:szCs w:val="21"/>
          <w:lang w:val="it-IT"/>
        </w:rPr>
        <w:t>.</w:t>
      </w:r>
    </w:p>
    <w:p w:rsidR="006517FD" w:rsidRPr="0089595C" w:rsidRDefault="006517FD">
      <w:pPr>
        <w:rPr>
          <w:szCs w:val="21"/>
          <w:lang w:val="it-IT"/>
        </w:rPr>
      </w:pPr>
    </w:p>
    <w:tbl>
      <w:tblPr>
        <w:tblW w:w="9183" w:type="dxa"/>
        <w:tblInd w:w="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65"/>
        <w:gridCol w:w="2940"/>
        <w:gridCol w:w="2778"/>
      </w:tblGrid>
      <w:tr w:rsidR="006517FD" w:rsidRPr="000B3789" w:rsidTr="001A242B">
        <w:tblPrEx>
          <w:tblCellMar>
            <w:top w:w="0" w:type="dxa"/>
            <w:bottom w:w="0" w:type="dxa"/>
          </w:tblCellMar>
        </w:tblPrEx>
        <w:trPr>
          <w:trHeight w:val="442"/>
        </w:trPr>
        <w:tc>
          <w:tcPr>
            <w:tcW w:w="3465" w:type="dxa"/>
            <w:vAlign w:val="center"/>
          </w:tcPr>
          <w:p w:rsidR="006517FD" w:rsidRPr="000B3789" w:rsidRDefault="006517FD" w:rsidP="001A242B">
            <w:pPr>
              <w:tabs>
                <w:tab w:val="left" w:pos="2160"/>
              </w:tabs>
              <w:spacing w:line="240" w:lineRule="atLeast"/>
              <w:jc w:val="center"/>
              <w:rPr>
                <w:rFonts w:ascii="Arial" w:eastAsia="STCaiyun" w:hAnsi="Arial" w:cs="Arial"/>
              </w:rPr>
            </w:pPr>
            <w:r>
              <w:rPr>
                <w:rFonts w:ascii="Arial" w:eastAsia="STCaiyun" w:hAnsi="Arial" w:cs="Arial"/>
              </w:rPr>
              <w:t>Problem</w:t>
            </w:r>
          </w:p>
        </w:tc>
        <w:tc>
          <w:tcPr>
            <w:tcW w:w="2940" w:type="dxa"/>
            <w:vAlign w:val="center"/>
          </w:tcPr>
          <w:p w:rsidR="006517FD" w:rsidRPr="000B3789" w:rsidRDefault="006517FD" w:rsidP="001A242B">
            <w:pPr>
              <w:tabs>
                <w:tab w:val="left" w:pos="2160"/>
              </w:tabs>
              <w:spacing w:line="240" w:lineRule="atLeast"/>
              <w:jc w:val="center"/>
              <w:rPr>
                <w:rFonts w:ascii="Arial" w:eastAsia="STCaiyun" w:hAnsi="Arial" w:cs="Arial"/>
              </w:rPr>
            </w:pPr>
            <w:r>
              <w:rPr>
                <w:rFonts w:ascii="Arial" w:eastAsia="STCaiyun" w:hAnsi="Arial" w:cs="Arial"/>
              </w:rPr>
              <w:t>Razlog</w:t>
            </w:r>
          </w:p>
        </w:tc>
        <w:tc>
          <w:tcPr>
            <w:tcW w:w="2778" w:type="dxa"/>
            <w:vAlign w:val="center"/>
          </w:tcPr>
          <w:p w:rsidR="006517FD" w:rsidRPr="000B3789" w:rsidRDefault="006517FD" w:rsidP="001A242B">
            <w:pPr>
              <w:tabs>
                <w:tab w:val="left" w:pos="2160"/>
              </w:tabs>
              <w:spacing w:line="240" w:lineRule="atLeast"/>
              <w:jc w:val="center"/>
              <w:rPr>
                <w:rFonts w:ascii="Arial" w:eastAsia="STCaiyun" w:hAnsi="Arial" w:cs="Arial"/>
              </w:rPr>
            </w:pPr>
            <w:r>
              <w:rPr>
                <w:rFonts w:ascii="Arial" w:eastAsia="STCaiyun" w:hAnsi="Arial" w:cs="Arial"/>
              </w:rPr>
              <w:t>Postupak</w:t>
            </w:r>
          </w:p>
        </w:tc>
      </w:tr>
      <w:tr w:rsidR="006517FD" w:rsidRPr="000B3789" w:rsidTr="001A242B">
        <w:tblPrEx>
          <w:tblCellMar>
            <w:top w:w="0" w:type="dxa"/>
            <w:bottom w:w="0" w:type="dxa"/>
          </w:tblCellMar>
        </w:tblPrEx>
        <w:trPr>
          <w:trHeight w:val="1344"/>
        </w:trPr>
        <w:tc>
          <w:tcPr>
            <w:tcW w:w="3465" w:type="dxa"/>
            <w:vAlign w:val="center"/>
          </w:tcPr>
          <w:p w:rsidR="006517FD" w:rsidRPr="0089595C" w:rsidRDefault="006517FD" w:rsidP="001A242B">
            <w:pPr>
              <w:tabs>
                <w:tab w:val="left" w:pos="2160"/>
              </w:tabs>
              <w:spacing w:line="240" w:lineRule="atLeast"/>
              <w:jc w:val="left"/>
              <w:rPr>
                <w:rFonts w:ascii="Arial" w:eastAsia="STCaiyun" w:hAnsi="Arial" w:cs="Arial"/>
                <w:lang w:val="it-IT"/>
              </w:rPr>
            </w:pPr>
            <w:r w:rsidRPr="0089595C">
              <w:rPr>
                <w:rFonts w:ascii="Arial" w:eastAsia="STCaiyun" w:hAnsi="Arial" w:cs="Arial"/>
                <w:lang w:val="it-IT"/>
              </w:rPr>
              <w:t>1. Utikač</w:t>
            </w:r>
            <w:r>
              <w:rPr>
                <w:rFonts w:ascii="Arial" w:eastAsia="STCaiyun" w:hAnsi="Arial" w:cs="Arial"/>
                <w:lang w:val="it-IT"/>
              </w:rPr>
              <w:t xml:space="preserve"> je</w:t>
            </w:r>
            <w:r w:rsidRPr="0089595C">
              <w:rPr>
                <w:rFonts w:ascii="Arial" w:eastAsia="STCaiyun" w:hAnsi="Arial" w:cs="Arial"/>
                <w:lang w:val="it-IT"/>
              </w:rPr>
              <w:t xml:space="preserve"> uključen ali ne radi di</w:t>
            </w:r>
            <w:r>
              <w:rPr>
                <w:rFonts w:ascii="Arial" w:eastAsia="STCaiyun" w:hAnsi="Arial" w:cs="Arial"/>
                <w:lang w:val="it-IT"/>
              </w:rPr>
              <w:t>s</w:t>
            </w:r>
            <w:r w:rsidRPr="0089595C">
              <w:rPr>
                <w:rFonts w:ascii="Arial" w:eastAsia="STCaiyun" w:hAnsi="Arial" w:cs="Arial"/>
                <w:lang w:val="it-IT"/>
              </w:rPr>
              <w:t>plej kom</w:t>
            </w:r>
            <w:r>
              <w:rPr>
                <w:rFonts w:ascii="Arial" w:eastAsia="STCaiyun" w:hAnsi="Arial" w:cs="Arial"/>
                <w:lang w:val="it-IT"/>
              </w:rPr>
              <w:t>p</w:t>
            </w:r>
            <w:r w:rsidRPr="0089595C">
              <w:rPr>
                <w:rFonts w:ascii="Arial" w:eastAsia="STCaiyun" w:hAnsi="Arial" w:cs="Arial"/>
                <w:lang w:val="it-IT"/>
              </w:rPr>
              <w:t>jutera</w:t>
            </w:r>
          </w:p>
        </w:tc>
        <w:tc>
          <w:tcPr>
            <w:tcW w:w="2940" w:type="dxa"/>
            <w:vAlign w:val="center"/>
          </w:tcPr>
          <w:p w:rsidR="006517FD" w:rsidRPr="0089595C" w:rsidRDefault="006517FD" w:rsidP="006517FD">
            <w:pPr>
              <w:tabs>
                <w:tab w:val="left" w:pos="2160"/>
              </w:tabs>
              <w:spacing w:line="240" w:lineRule="atLeast"/>
              <w:ind w:left="31680" w:hangingChars="98" w:firstLine="31680"/>
              <w:jc w:val="left"/>
              <w:rPr>
                <w:rFonts w:ascii="Arial" w:eastAsia="STCaiyun" w:hAnsi="Arial" w:cs="Arial"/>
                <w:lang w:val="it-IT"/>
              </w:rPr>
            </w:pPr>
            <w:r w:rsidRPr="0089595C">
              <w:rPr>
                <w:rFonts w:ascii="Arial" w:eastAsia="STCaiyun" w:hAnsi="Arial" w:cs="Arial"/>
                <w:lang w:val="it-IT"/>
              </w:rPr>
              <w:t>1. Nepravilno uključeno</w:t>
            </w:r>
          </w:p>
          <w:p w:rsidR="006517FD" w:rsidRPr="0089595C" w:rsidRDefault="006517FD" w:rsidP="006517FD">
            <w:pPr>
              <w:tabs>
                <w:tab w:val="left" w:pos="2160"/>
              </w:tabs>
              <w:spacing w:line="240" w:lineRule="atLeast"/>
              <w:ind w:left="31680" w:hangingChars="98" w:firstLine="31680"/>
              <w:jc w:val="left"/>
              <w:rPr>
                <w:rFonts w:ascii="Arial" w:eastAsia="STCaiyun" w:hAnsi="Arial" w:cs="Arial"/>
                <w:lang w:val="it-IT"/>
              </w:rPr>
            </w:pPr>
            <w:r w:rsidRPr="0089595C">
              <w:rPr>
                <w:rFonts w:ascii="Arial" w:eastAsia="STCaiyun" w:hAnsi="Arial" w:cs="Arial"/>
                <w:lang w:val="it-IT"/>
              </w:rPr>
              <w:t xml:space="preserve">2. Prekidač za zaštitu od </w:t>
            </w:r>
            <w:r>
              <w:rPr>
                <w:rFonts w:ascii="Arial" w:eastAsia="STCaiyun" w:hAnsi="Arial" w:cs="Arial"/>
                <w:lang w:val="it-IT"/>
              </w:rPr>
              <w:t xml:space="preserve">visokog </w:t>
            </w:r>
            <w:r w:rsidRPr="0089595C">
              <w:rPr>
                <w:rFonts w:ascii="Arial" w:eastAsia="STCaiyun" w:hAnsi="Arial" w:cs="Arial"/>
                <w:lang w:val="it-IT"/>
              </w:rPr>
              <w:t>napona je iskl</w:t>
            </w:r>
            <w:r>
              <w:rPr>
                <w:rFonts w:ascii="Arial" w:eastAsia="STCaiyun" w:hAnsi="Arial" w:cs="Arial"/>
                <w:lang w:val="it-IT"/>
              </w:rPr>
              <w:t>j</w:t>
            </w:r>
            <w:r w:rsidRPr="0089595C">
              <w:rPr>
                <w:rFonts w:ascii="Arial" w:eastAsia="STCaiyun" w:hAnsi="Arial" w:cs="Arial"/>
                <w:lang w:val="it-IT"/>
              </w:rPr>
              <w:t>učen</w:t>
            </w:r>
          </w:p>
          <w:p w:rsidR="006517FD" w:rsidRPr="0089595C" w:rsidRDefault="006517FD" w:rsidP="006517FD">
            <w:pPr>
              <w:tabs>
                <w:tab w:val="left" w:pos="2160"/>
              </w:tabs>
              <w:spacing w:line="240" w:lineRule="atLeast"/>
              <w:ind w:left="31680" w:hangingChars="98" w:firstLine="31680"/>
              <w:jc w:val="left"/>
              <w:rPr>
                <w:rFonts w:ascii="Arial" w:eastAsia="STCaiyun" w:hAnsi="Arial" w:cs="Arial"/>
                <w:lang w:val="de-DE"/>
              </w:rPr>
            </w:pPr>
            <w:r w:rsidRPr="0089595C">
              <w:rPr>
                <w:rFonts w:ascii="Arial" w:eastAsia="STCaiyun" w:hAnsi="Arial" w:cs="Arial"/>
                <w:lang w:val="de-DE"/>
              </w:rPr>
              <w:t>3. Transformator je nepravilno postavljen</w:t>
            </w:r>
          </w:p>
          <w:p w:rsidR="006517FD" w:rsidRPr="0089595C" w:rsidRDefault="006517FD" w:rsidP="006517FD">
            <w:pPr>
              <w:tabs>
                <w:tab w:val="left" w:pos="2160"/>
              </w:tabs>
              <w:spacing w:line="240" w:lineRule="atLeast"/>
              <w:ind w:left="31680" w:hangingChars="98" w:firstLine="31680"/>
              <w:jc w:val="left"/>
              <w:rPr>
                <w:rFonts w:ascii="Arial" w:eastAsia="STCaiyun" w:hAnsi="Arial" w:cs="Arial"/>
                <w:lang w:val="de-DE"/>
              </w:rPr>
            </w:pPr>
            <w:r w:rsidRPr="0089595C">
              <w:rPr>
                <w:rFonts w:ascii="Arial" w:eastAsia="STCaiyun" w:hAnsi="Arial" w:cs="Arial"/>
                <w:lang w:val="de-DE"/>
              </w:rPr>
              <w:t xml:space="preserve">4. </w:t>
            </w:r>
            <w:r>
              <w:rPr>
                <w:rFonts w:ascii="Arial" w:eastAsia="STCaiyun" w:hAnsi="Arial" w:cs="Arial"/>
                <w:lang w:val="de-DE"/>
              </w:rPr>
              <w:t>K</w:t>
            </w:r>
            <w:r w:rsidRPr="0089595C">
              <w:rPr>
                <w:rFonts w:ascii="Arial" w:eastAsia="STCaiyun" w:hAnsi="Arial" w:cs="Arial"/>
                <w:lang w:val="de-DE"/>
              </w:rPr>
              <w:t>abl drajvera je spržen</w:t>
            </w:r>
          </w:p>
        </w:tc>
        <w:tc>
          <w:tcPr>
            <w:tcW w:w="2778" w:type="dxa"/>
            <w:vAlign w:val="center"/>
          </w:tcPr>
          <w:p w:rsidR="006517FD" w:rsidRPr="0089595C" w:rsidRDefault="006517FD" w:rsidP="001A242B">
            <w:pPr>
              <w:tabs>
                <w:tab w:val="left" w:pos="2160"/>
              </w:tabs>
              <w:spacing w:line="240" w:lineRule="atLeast"/>
              <w:jc w:val="left"/>
              <w:rPr>
                <w:rFonts w:ascii="Arial" w:eastAsia="STCaiyun" w:hAnsi="Arial" w:cs="Arial"/>
                <w:lang w:val="it-IT"/>
              </w:rPr>
            </w:pPr>
            <w:r w:rsidRPr="0089595C">
              <w:rPr>
                <w:rFonts w:ascii="Arial" w:eastAsia="STCaiyun" w:hAnsi="Arial" w:cs="Arial"/>
                <w:lang w:val="it-IT"/>
              </w:rPr>
              <w:t>1. Uključite ponovo</w:t>
            </w:r>
          </w:p>
          <w:p w:rsidR="006517FD" w:rsidRPr="0089595C" w:rsidRDefault="006517FD" w:rsidP="001A242B">
            <w:pPr>
              <w:tabs>
                <w:tab w:val="left" w:pos="2160"/>
              </w:tabs>
              <w:spacing w:line="240" w:lineRule="atLeast"/>
              <w:jc w:val="left"/>
              <w:rPr>
                <w:rFonts w:ascii="Arial" w:eastAsia="STCaiyun" w:hAnsi="Arial" w:cs="Arial"/>
                <w:lang w:val="it-IT"/>
              </w:rPr>
            </w:pPr>
            <w:r w:rsidRPr="0089595C">
              <w:rPr>
                <w:rFonts w:ascii="Arial" w:eastAsia="STCaiyun" w:hAnsi="Arial" w:cs="Arial"/>
                <w:lang w:val="it-IT"/>
              </w:rPr>
              <w:t>2. Resetujte</w:t>
            </w:r>
          </w:p>
          <w:p w:rsidR="006517FD" w:rsidRPr="0089595C" w:rsidRDefault="006517FD" w:rsidP="001A242B">
            <w:pPr>
              <w:tabs>
                <w:tab w:val="left" w:pos="2160"/>
              </w:tabs>
              <w:spacing w:line="240" w:lineRule="atLeast"/>
              <w:jc w:val="left"/>
              <w:rPr>
                <w:rFonts w:ascii="Arial" w:eastAsia="STCaiyun" w:hAnsi="Arial" w:cs="Arial"/>
                <w:lang w:val="it-IT"/>
              </w:rPr>
            </w:pPr>
            <w:r w:rsidRPr="0089595C">
              <w:rPr>
                <w:rFonts w:ascii="Arial" w:eastAsia="STCaiyun" w:hAnsi="Arial" w:cs="Arial"/>
                <w:lang w:val="it-IT"/>
              </w:rPr>
              <w:t>3. Proverite ga ili zamenite</w:t>
            </w:r>
          </w:p>
          <w:p w:rsidR="006517FD" w:rsidRPr="000B3789" w:rsidRDefault="006517FD" w:rsidP="001A242B">
            <w:pPr>
              <w:tabs>
                <w:tab w:val="left" w:pos="2160"/>
              </w:tabs>
              <w:spacing w:line="240" w:lineRule="atLeast"/>
              <w:jc w:val="left"/>
              <w:rPr>
                <w:rFonts w:ascii="Arial" w:eastAsia="STCaiyun" w:hAnsi="Arial" w:cs="Arial"/>
              </w:rPr>
            </w:pPr>
            <w:r>
              <w:rPr>
                <w:rFonts w:ascii="Arial" w:eastAsia="STCaiyun" w:hAnsi="Arial" w:cs="Arial"/>
              </w:rPr>
              <w:t>4. Replace it</w:t>
            </w:r>
          </w:p>
        </w:tc>
      </w:tr>
      <w:tr w:rsidR="006517FD" w:rsidRPr="000B3789" w:rsidTr="001A242B">
        <w:tblPrEx>
          <w:tblCellMar>
            <w:top w:w="0" w:type="dxa"/>
            <w:bottom w:w="0" w:type="dxa"/>
          </w:tblCellMar>
        </w:tblPrEx>
        <w:trPr>
          <w:trHeight w:val="1344"/>
        </w:trPr>
        <w:tc>
          <w:tcPr>
            <w:tcW w:w="3465" w:type="dxa"/>
            <w:vAlign w:val="center"/>
          </w:tcPr>
          <w:p w:rsidR="006517FD" w:rsidRPr="00A07D9A" w:rsidRDefault="006517FD" w:rsidP="001A242B">
            <w:pPr>
              <w:tabs>
                <w:tab w:val="left" w:pos="2160"/>
              </w:tabs>
              <w:spacing w:line="240" w:lineRule="atLeast"/>
              <w:jc w:val="left"/>
              <w:rPr>
                <w:rFonts w:ascii="Arial" w:eastAsia="STCaiyun" w:hAnsi="Arial" w:cs="Arial"/>
                <w:lang w:val="de-DE"/>
              </w:rPr>
            </w:pPr>
            <w:r w:rsidRPr="00A07D9A">
              <w:rPr>
                <w:rFonts w:ascii="Arial" w:eastAsia="STCaiyun" w:hAnsi="Arial" w:cs="Arial"/>
                <w:lang w:val="de-DE"/>
              </w:rPr>
              <w:t xml:space="preserve">2. Prikazana je Er01, problem sa senzorom brzine </w:t>
            </w:r>
          </w:p>
        </w:tc>
        <w:tc>
          <w:tcPr>
            <w:tcW w:w="2940" w:type="dxa"/>
            <w:vAlign w:val="center"/>
          </w:tcPr>
          <w:p w:rsidR="006517FD" w:rsidRPr="00A07D9A" w:rsidRDefault="006517FD" w:rsidP="006517FD">
            <w:pPr>
              <w:tabs>
                <w:tab w:val="left" w:pos="2160"/>
              </w:tabs>
              <w:spacing w:line="240" w:lineRule="atLeast"/>
              <w:ind w:left="31680" w:hangingChars="98" w:firstLine="31680"/>
              <w:jc w:val="left"/>
              <w:rPr>
                <w:rFonts w:ascii="Arial" w:eastAsia="STCaiyun" w:hAnsi="Arial" w:cs="Arial"/>
                <w:lang w:val="de-DE"/>
              </w:rPr>
            </w:pPr>
            <w:r w:rsidRPr="00A07D9A">
              <w:rPr>
                <w:rFonts w:ascii="Arial" w:eastAsia="STCaiyun" w:hAnsi="Arial" w:cs="Arial"/>
                <w:lang w:val="de-DE"/>
              </w:rPr>
              <w:t>1. Senzor za brzinu je pokvaren ili je nepravilno postavljen</w:t>
            </w:r>
          </w:p>
          <w:p w:rsidR="006517FD" w:rsidRPr="00A07D9A" w:rsidRDefault="006517FD" w:rsidP="006517FD">
            <w:pPr>
              <w:tabs>
                <w:tab w:val="left" w:pos="2160"/>
              </w:tabs>
              <w:spacing w:line="240" w:lineRule="atLeast"/>
              <w:ind w:left="31680" w:hangingChars="98" w:firstLine="31680"/>
              <w:jc w:val="left"/>
              <w:rPr>
                <w:rFonts w:ascii="Arial" w:eastAsia="STCaiyun" w:hAnsi="Arial" w:cs="Arial"/>
                <w:lang w:val="de-DE"/>
              </w:rPr>
            </w:pPr>
            <w:r w:rsidRPr="00A07D9A">
              <w:rPr>
                <w:rFonts w:ascii="Arial" w:eastAsia="STCaiyun" w:hAnsi="Arial" w:cs="Arial"/>
                <w:lang w:val="de-DE"/>
              </w:rPr>
              <w:t>2.</w:t>
            </w:r>
            <w:r w:rsidRPr="00A07D9A">
              <w:rPr>
                <w:lang w:val="de-DE"/>
              </w:rPr>
              <w:t xml:space="preserve"> </w:t>
            </w:r>
            <w:r>
              <w:rPr>
                <w:rFonts w:ascii="Arial" w:eastAsia="STCaiyun" w:hAnsi="Arial" w:cs="Arial"/>
                <w:lang w:val="de-DE"/>
              </w:rPr>
              <w:t>Optokapler</w:t>
            </w:r>
            <w:r w:rsidRPr="00A07D9A">
              <w:rPr>
                <w:rFonts w:ascii="Arial" w:eastAsia="STCaiyun" w:hAnsi="Arial" w:cs="Arial"/>
                <w:lang w:val="de-DE"/>
              </w:rPr>
              <w:t xml:space="preserve"> u drajveru je ošte</w:t>
            </w:r>
            <w:r>
              <w:rPr>
                <w:rFonts w:ascii="Arial" w:eastAsia="STCaiyun" w:hAnsi="Arial" w:cs="Arial"/>
                <w:lang w:val="de-DE"/>
              </w:rPr>
              <w:t>ć</w:t>
            </w:r>
            <w:r w:rsidRPr="00A07D9A">
              <w:rPr>
                <w:rFonts w:ascii="Arial" w:eastAsia="STCaiyun" w:hAnsi="Arial" w:cs="Arial"/>
                <w:lang w:val="de-DE"/>
              </w:rPr>
              <w:t>en</w:t>
            </w:r>
          </w:p>
          <w:p w:rsidR="006517FD" w:rsidRPr="00A07D9A" w:rsidRDefault="006517FD" w:rsidP="006517FD">
            <w:pPr>
              <w:tabs>
                <w:tab w:val="left" w:pos="2160"/>
              </w:tabs>
              <w:spacing w:line="240" w:lineRule="atLeast"/>
              <w:ind w:left="31680" w:hangingChars="98" w:firstLine="31680"/>
              <w:jc w:val="left"/>
              <w:rPr>
                <w:rFonts w:ascii="Arial" w:eastAsia="STCaiyun" w:hAnsi="Arial" w:cs="Arial"/>
                <w:lang w:val="de-DE"/>
              </w:rPr>
            </w:pPr>
            <w:r w:rsidRPr="00A07D9A">
              <w:rPr>
                <w:rFonts w:ascii="Arial" w:eastAsia="STCaiyun" w:hAnsi="Arial" w:cs="Arial"/>
                <w:lang w:val="de-DE"/>
              </w:rPr>
              <w:t>3. Drugi delovi su pokvareni</w:t>
            </w:r>
          </w:p>
        </w:tc>
        <w:tc>
          <w:tcPr>
            <w:tcW w:w="2778" w:type="dxa"/>
            <w:vAlign w:val="center"/>
          </w:tcPr>
          <w:p w:rsidR="006517FD" w:rsidRPr="00A07D9A" w:rsidRDefault="006517FD" w:rsidP="00276DD1">
            <w:pPr>
              <w:numPr>
                <w:ilvl w:val="0"/>
                <w:numId w:val="12"/>
              </w:numPr>
              <w:spacing w:line="240" w:lineRule="atLeast"/>
              <w:jc w:val="left"/>
              <w:rPr>
                <w:rFonts w:ascii="Arial" w:eastAsia="STCaiyun" w:hAnsi="Arial" w:cs="Arial"/>
                <w:spacing w:val="-20"/>
                <w:lang w:val="it-IT"/>
              </w:rPr>
            </w:pPr>
            <w:r w:rsidRPr="00A07D9A">
              <w:rPr>
                <w:rFonts w:ascii="Arial" w:eastAsia="STCaiyun" w:hAnsi="Arial" w:cs="Arial"/>
                <w:spacing w:val="-20"/>
                <w:lang w:val="it-IT"/>
              </w:rPr>
              <w:t>Proverite položaj ili zamenite sen</w:t>
            </w:r>
            <w:r>
              <w:rPr>
                <w:rFonts w:ascii="Arial" w:eastAsia="STCaiyun" w:hAnsi="Arial" w:cs="Arial"/>
                <w:spacing w:val="-20"/>
                <w:lang w:val="it-IT"/>
              </w:rPr>
              <w:t>z</w:t>
            </w:r>
            <w:r w:rsidRPr="00A07D9A">
              <w:rPr>
                <w:rFonts w:ascii="Arial" w:eastAsia="STCaiyun" w:hAnsi="Arial" w:cs="Arial"/>
                <w:spacing w:val="-20"/>
                <w:lang w:val="it-IT"/>
              </w:rPr>
              <w:t>or za brzinu</w:t>
            </w:r>
          </w:p>
          <w:p w:rsidR="006517FD" w:rsidRPr="005F5C56" w:rsidRDefault="006517FD" w:rsidP="00276DD1">
            <w:pPr>
              <w:numPr>
                <w:ilvl w:val="0"/>
                <w:numId w:val="12"/>
              </w:numPr>
              <w:spacing w:line="240" w:lineRule="atLeast"/>
              <w:jc w:val="left"/>
              <w:rPr>
                <w:rFonts w:ascii="Arial" w:eastAsia="STCaiyun" w:hAnsi="Arial" w:cs="Arial"/>
                <w:spacing w:val="-20"/>
              </w:rPr>
            </w:pPr>
            <w:r>
              <w:rPr>
                <w:rFonts w:ascii="Arial" w:eastAsia="STCaiyun" w:hAnsi="Arial" w:cs="Arial"/>
                <w:spacing w:val="-20"/>
              </w:rPr>
              <w:t>Zamenite drajver ili  o</w:t>
            </w:r>
            <w:r w:rsidRPr="005F5C56">
              <w:rPr>
                <w:rFonts w:ascii="Arial" w:eastAsia="STCaiyun" w:hAnsi="Arial" w:cs="Arial"/>
              </w:rPr>
              <w:t>pto</w:t>
            </w:r>
            <w:r>
              <w:rPr>
                <w:rFonts w:ascii="Arial" w:eastAsia="STCaiyun" w:hAnsi="Arial" w:cs="Arial"/>
              </w:rPr>
              <w:t>kapler</w:t>
            </w:r>
          </w:p>
          <w:p w:rsidR="006517FD" w:rsidRPr="005F5C56" w:rsidRDefault="006517FD" w:rsidP="00276DD1">
            <w:pPr>
              <w:numPr>
                <w:ilvl w:val="0"/>
                <w:numId w:val="12"/>
              </w:numPr>
              <w:spacing w:line="240" w:lineRule="atLeast"/>
              <w:jc w:val="left"/>
              <w:rPr>
                <w:rFonts w:ascii="Arial" w:eastAsia="STCaiyun" w:hAnsi="Arial" w:cs="Arial"/>
                <w:spacing w:val="-20"/>
              </w:rPr>
            </w:pPr>
            <w:r>
              <w:rPr>
                <w:rFonts w:ascii="Arial" w:eastAsia="STCaiyun" w:hAnsi="Arial" w:cs="Arial"/>
              </w:rPr>
              <w:t>Zamenite drajver</w:t>
            </w:r>
          </w:p>
        </w:tc>
      </w:tr>
      <w:tr w:rsidR="006517FD" w:rsidRPr="000B3789" w:rsidTr="001A242B">
        <w:tblPrEx>
          <w:tblCellMar>
            <w:top w:w="0" w:type="dxa"/>
            <w:bottom w:w="0" w:type="dxa"/>
          </w:tblCellMar>
        </w:tblPrEx>
        <w:trPr>
          <w:trHeight w:val="1549"/>
        </w:trPr>
        <w:tc>
          <w:tcPr>
            <w:tcW w:w="3465" w:type="dxa"/>
            <w:vAlign w:val="center"/>
          </w:tcPr>
          <w:p w:rsidR="006517FD" w:rsidRPr="000B3789" w:rsidRDefault="006517FD" w:rsidP="001A242B">
            <w:pPr>
              <w:tabs>
                <w:tab w:val="left" w:pos="2160"/>
              </w:tabs>
              <w:spacing w:line="240" w:lineRule="atLeast"/>
              <w:jc w:val="left"/>
              <w:rPr>
                <w:rFonts w:ascii="Arial" w:eastAsia="STCaiyun" w:hAnsi="Arial" w:cs="Arial"/>
              </w:rPr>
            </w:pPr>
            <w:r w:rsidRPr="00C645F5">
              <w:rPr>
                <w:rFonts w:ascii="Arial" w:eastAsia="STCaiyun" w:hAnsi="Arial" w:cs="Arial"/>
              </w:rPr>
              <w:t>3.</w:t>
            </w:r>
            <w:r>
              <w:rPr>
                <w:rFonts w:ascii="Arial" w:eastAsia="STCaiyun" w:hAnsi="Arial" w:cs="Arial"/>
              </w:rPr>
              <w:t xml:space="preserve"> Prikazana je Er02, problem sa previsokim naponom u motoru</w:t>
            </w:r>
          </w:p>
        </w:tc>
        <w:tc>
          <w:tcPr>
            <w:tcW w:w="2940" w:type="dxa"/>
            <w:vAlign w:val="center"/>
          </w:tcPr>
          <w:p w:rsidR="006517FD" w:rsidRDefault="006517FD" w:rsidP="006517FD">
            <w:pPr>
              <w:tabs>
                <w:tab w:val="left" w:pos="2160"/>
              </w:tabs>
              <w:spacing w:line="240" w:lineRule="atLeast"/>
              <w:ind w:left="31680" w:hangingChars="98" w:firstLine="31680"/>
              <w:jc w:val="left"/>
              <w:rPr>
                <w:rFonts w:ascii="Arial" w:eastAsia="STCaiyun" w:hAnsi="Arial" w:cs="Arial"/>
              </w:rPr>
            </w:pPr>
            <w:r>
              <w:rPr>
                <w:rFonts w:ascii="Arial" w:eastAsia="STCaiyun" w:hAnsi="Arial" w:cs="Arial"/>
              </w:rPr>
              <w:t>1. Visok napon u motoru</w:t>
            </w:r>
          </w:p>
          <w:p w:rsidR="006517FD" w:rsidRPr="00591A70" w:rsidRDefault="006517FD" w:rsidP="006517FD">
            <w:pPr>
              <w:tabs>
                <w:tab w:val="left" w:pos="2160"/>
              </w:tabs>
              <w:spacing w:line="240" w:lineRule="atLeast"/>
              <w:ind w:left="31680" w:hangingChars="98" w:firstLine="31680"/>
              <w:jc w:val="left"/>
              <w:rPr>
                <w:rFonts w:ascii="Arial" w:eastAsia="STCaiyun" w:hAnsi="Arial" w:cs="Arial"/>
              </w:rPr>
            </w:pPr>
            <w:r w:rsidRPr="00591A70">
              <w:rPr>
                <w:rFonts w:ascii="Arial" w:eastAsia="STCaiyun" w:hAnsi="Arial" w:cs="Arial"/>
              </w:rPr>
              <w:t>2. Roler mnogo zapinje</w:t>
            </w:r>
          </w:p>
          <w:p w:rsidR="006517FD" w:rsidRPr="00591A70" w:rsidRDefault="006517FD" w:rsidP="006517FD">
            <w:pPr>
              <w:tabs>
                <w:tab w:val="left" w:pos="2160"/>
              </w:tabs>
              <w:spacing w:line="240" w:lineRule="atLeast"/>
              <w:ind w:left="31680" w:hangingChars="98" w:firstLine="31680"/>
              <w:jc w:val="left"/>
              <w:rPr>
                <w:rFonts w:ascii="Arial" w:eastAsia="STCaiyun" w:hAnsi="Arial" w:cs="Arial"/>
              </w:rPr>
            </w:pPr>
            <w:r w:rsidRPr="00591A70">
              <w:rPr>
                <w:rFonts w:ascii="Arial" w:eastAsia="STCaiyun" w:hAnsi="Arial" w:cs="Arial"/>
              </w:rPr>
              <w:t>3. Drajver je oštećen</w:t>
            </w:r>
          </w:p>
        </w:tc>
        <w:tc>
          <w:tcPr>
            <w:tcW w:w="2778" w:type="dxa"/>
            <w:vAlign w:val="center"/>
          </w:tcPr>
          <w:p w:rsidR="006517FD" w:rsidRDefault="006517FD" w:rsidP="001A242B">
            <w:pPr>
              <w:tabs>
                <w:tab w:val="left" w:pos="2160"/>
              </w:tabs>
              <w:spacing w:line="240" w:lineRule="atLeast"/>
              <w:jc w:val="left"/>
              <w:rPr>
                <w:rFonts w:ascii="Arial" w:eastAsia="STCaiyun" w:hAnsi="Arial" w:cs="Arial"/>
              </w:rPr>
            </w:pPr>
            <w:r>
              <w:rPr>
                <w:rFonts w:ascii="Arial" w:eastAsia="STCaiyun" w:hAnsi="Arial" w:cs="Arial"/>
              </w:rPr>
              <w:t>1. Zamenite motor</w:t>
            </w:r>
          </w:p>
          <w:p w:rsidR="006517FD" w:rsidRDefault="006517FD" w:rsidP="001A242B">
            <w:pPr>
              <w:tabs>
                <w:tab w:val="left" w:pos="2160"/>
              </w:tabs>
              <w:spacing w:line="240" w:lineRule="atLeast"/>
              <w:jc w:val="left"/>
              <w:rPr>
                <w:rStyle w:val="labellist1"/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eastAsia="STCaiyun" w:hAnsi="Arial" w:cs="Arial"/>
              </w:rPr>
              <w:t>2. Podmažite ga ili zamenite</w:t>
            </w:r>
          </w:p>
          <w:p w:rsidR="006517FD" w:rsidRPr="000B3789" w:rsidRDefault="006517FD" w:rsidP="001A242B">
            <w:pPr>
              <w:tabs>
                <w:tab w:val="left" w:pos="2160"/>
              </w:tabs>
              <w:spacing w:line="240" w:lineRule="atLeast"/>
              <w:jc w:val="left"/>
              <w:rPr>
                <w:rFonts w:ascii="Arial" w:eastAsia="STCaiyun" w:hAnsi="Arial" w:cs="Arial"/>
              </w:rPr>
            </w:pPr>
            <w:r>
              <w:rPr>
                <w:rStyle w:val="labellist1"/>
                <w:rFonts w:ascii="Arial" w:hAnsi="Arial" w:cs="Arial"/>
                <w:color w:val="000000"/>
                <w:szCs w:val="21"/>
              </w:rPr>
              <w:t>3. Zamenite drajver</w:t>
            </w:r>
          </w:p>
        </w:tc>
      </w:tr>
      <w:tr w:rsidR="006517FD" w:rsidRPr="000B3789" w:rsidTr="001A242B">
        <w:tblPrEx>
          <w:tblCellMar>
            <w:top w:w="0" w:type="dxa"/>
            <w:bottom w:w="0" w:type="dxa"/>
          </w:tblCellMar>
        </w:tblPrEx>
        <w:trPr>
          <w:trHeight w:val="1549"/>
        </w:trPr>
        <w:tc>
          <w:tcPr>
            <w:tcW w:w="3465" w:type="dxa"/>
            <w:vAlign w:val="center"/>
          </w:tcPr>
          <w:p w:rsidR="006517FD" w:rsidRPr="00591A70" w:rsidRDefault="006517FD" w:rsidP="00276DD1">
            <w:pPr>
              <w:numPr>
                <w:ilvl w:val="0"/>
                <w:numId w:val="12"/>
              </w:numPr>
              <w:tabs>
                <w:tab w:val="left" w:pos="2160"/>
              </w:tabs>
              <w:spacing w:line="240" w:lineRule="atLeast"/>
              <w:jc w:val="left"/>
              <w:rPr>
                <w:rFonts w:ascii="Arial" w:eastAsia="STCaiyun" w:hAnsi="Arial" w:cs="Arial"/>
                <w:lang w:val="de-DE"/>
              </w:rPr>
            </w:pPr>
            <w:r w:rsidRPr="00591A70">
              <w:rPr>
                <w:rFonts w:ascii="Arial" w:eastAsia="STCaiyun" w:hAnsi="Arial" w:cs="Arial"/>
                <w:lang w:val="de-DE"/>
              </w:rPr>
              <w:t>Prikazana je Er03, problem sa vezom</w:t>
            </w:r>
          </w:p>
        </w:tc>
        <w:tc>
          <w:tcPr>
            <w:tcW w:w="2940" w:type="dxa"/>
            <w:vAlign w:val="center"/>
          </w:tcPr>
          <w:p w:rsidR="006517FD" w:rsidRPr="00591A70" w:rsidRDefault="006517FD" w:rsidP="006517FD">
            <w:pPr>
              <w:tabs>
                <w:tab w:val="left" w:pos="2160"/>
              </w:tabs>
              <w:spacing w:line="240" w:lineRule="atLeast"/>
              <w:ind w:left="31680" w:hangingChars="98" w:firstLine="31680"/>
              <w:jc w:val="left"/>
              <w:rPr>
                <w:rFonts w:ascii="Arial" w:eastAsia="STCaiyun" w:hAnsi="Arial" w:cs="Arial"/>
                <w:lang w:val="de-DE"/>
              </w:rPr>
            </w:pPr>
            <w:r w:rsidRPr="00591A70">
              <w:rPr>
                <w:rFonts w:ascii="Arial" w:eastAsia="STCaiyun" w:hAnsi="Arial" w:cs="Arial"/>
                <w:lang w:val="de-DE"/>
              </w:rPr>
              <w:t xml:space="preserve">1. </w:t>
            </w:r>
            <w:r>
              <w:rPr>
                <w:rFonts w:ascii="Arial" w:eastAsia="STCaiyun" w:hAnsi="Arial" w:cs="Arial"/>
                <w:lang w:val="de-DE"/>
              </w:rPr>
              <w:t>Problem sa signalnim kablom</w:t>
            </w:r>
          </w:p>
          <w:p w:rsidR="006517FD" w:rsidRPr="00591A70" w:rsidRDefault="006517FD" w:rsidP="006517FD">
            <w:pPr>
              <w:tabs>
                <w:tab w:val="left" w:pos="2160"/>
              </w:tabs>
              <w:spacing w:line="240" w:lineRule="atLeast"/>
              <w:ind w:left="31680" w:hangingChars="98" w:firstLine="31680"/>
              <w:jc w:val="left"/>
              <w:rPr>
                <w:rFonts w:ascii="Arial" w:eastAsia="STCaiyun" w:hAnsi="Arial" w:cs="Arial"/>
                <w:lang w:val="de-DE"/>
              </w:rPr>
            </w:pPr>
            <w:r w:rsidRPr="00591A70">
              <w:rPr>
                <w:rFonts w:ascii="Arial" w:eastAsia="STCaiyun" w:hAnsi="Arial" w:cs="Arial"/>
                <w:lang w:val="de-DE"/>
              </w:rPr>
              <w:t>2. Optokapler u drajveru je oštećen</w:t>
            </w:r>
          </w:p>
          <w:p w:rsidR="006517FD" w:rsidRPr="000B3789" w:rsidRDefault="006517FD" w:rsidP="006517FD">
            <w:pPr>
              <w:tabs>
                <w:tab w:val="left" w:pos="2160"/>
              </w:tabs>
              <w:spacing w:line="240" w:lineRule="atLeast"/>
              <w:ind w:left="31680" w:hangingChars="98" w:firstLine="31680"/>
              <w:jc w:val="left"/>
              <w:rPr>
                <w:rFonts w:ascii="Arial" w:eastAsia="STCaiyun" w:hAnsi="Arial" w:cs="Arial"/>
              </w:rPr>
            </w:pPr>
            <w:r>
              <w:rPr>
                <w:rFonts w:ascii="Arial" w:eastAsia="STCaiyun" w:hAnsi="Arial" w:cs="Arial"/>
              </w:rPr>
              <w:t>3. Kompjuter je oštećen</w:t>
            </w:r>
          </w:p>
        </w:tc>
        <w:tc>
          <w:tcPr>
            <w:tcW w:w="2778" w:type="dxa"/>
            <w:vAlign w:val="center"/>
          </w:tcPr>
          <w:p w:rsidR="006517FD" w:rsidRPr="00591A70" w:rsidRDefault="006517FD" w:rsidP="001A242B">
            <w:pPr>
              <w:tabs>
                <w:tab w:val="left" w:pos="2160"/>
              </w:tabs>
              <w:spacing w:line="240" w:lineRule="atLeast"/>
              <w:jc w:val="left"/>
              <w:rPr>
                <w:rFonts w:ascii="Arial" w:eastAsia="STCaiyun" w:hAnsi="Arial" w:cs="Arial"/>
                <w:lang w:val="it-IT"/>
              </w:rPr>
            </w:pPr>
            <w:r w:rsidRPr="00591A70">
              <w:rPr>
                <w:rFonts w:ascii="Arial" w:eastAsia="STCaiyun" w:hAnsi="Arial" w:cs="Arial"/>
                <w:lang w:val="it-IT"/>
              </w:rPr>
              <w:t>1. Proverite konektor signalnog kabla sa komp</w:t>
            </w:r>
            <w:r>
              <w:rPr>
                <w:rFonts w:ascii="Arial" w:eastAsia="STCaiyun" w:hAnsi="Arial" w:cs="Arial"/>
                <w:lang w:val="it-IT"/>
              </w:rPr>
              <w:t>uterom</w:t>
            </w:r>
            <w:r w:rsidRPr="00591A70">
              <w:rPr>
                <w:rFonts w:ascii="Arial" w:eastAsia="STCaiyun" w:hAnsi="Arial" w:cs="Arial"/>
                <w:lang w:val="it-IT"/>
              </w:rPr>
              <w:t xml:space="preserve"> </w:t>
            </w:r>
            <w:r>
              <w:rPr>
                <w:rFonts w:ascii="Arial" w:eastAsia="STCaiyun" w:hAnsi="Arial" w:cs="Arial"/>
                <w:lang w:val="it-IT"/>
              </w:rPr>
              <w:t>i</w:t>
            </w:r>
            <w:r w:rsidRPr="00591A70">
              <w:rPr>
                <w:rFonts w:ascii="Arial" w:eastAsia="STCaiyun" w:hAnsi="Arial" w:cs="Arial"/>
                <w:lang w:val="it-IT"/>
              </w:rPr>
              <w:t xml:space="preserve"> drajverom</w:t>
            </w:r>
          </w:p>
          <w:p w:rsidR="006517FD" w:rsidRDefault="006517FD" w:rsidP="001A242B">
            <w:pPr>
              <w:tabs>
                <w:tab w:val="left" w:pos="2160"/>
              </w:tabs>
              <w:spacing w:line="240" w:lineRule="atLeast"/>
              <w:jc w:val="left"/>
              <w:rPr>
                <w:rFonts w:ascii="Arial" w:eastAsia="STCaiyun" w:hAnsi="Arial" w:cs="Arial"/>
              </w:rPr>
            </w:pPr>
            <w:r>
              <w:rPr>
                <w:rFonts w:ascii="Arial" w:eastAsia="STCaiyun" w:hAnsi="Arial" w:cs="Arial"/>
              </w:rPr>
              <w:t>2. Zamenite drajver ili ortokapler</w:t>
            </w:r>
          </w:p>
          <w:p w:rsidR="006517FD" w:rsidRPr="000B3789" w:rsidRDefault="006517FD" w:rsidP="001A242B">
            <w:pPr>
              <w:tabs>
                <w:tab w:val="left" w:pos="2160"/>
              </w:tabs>
              <w:spacing w:line="240" w:lineRule="atLeast"/>
              <w:jc w:val="left"/>
              <w:rPr>
                <w:rFonts w:ascii="Arial" w:eastAsia="STCaiyun" w:hAnsi="Arial" w:cs="Arial"/>
              </w:rPr>
            </w:pPr>
            <w:r>
              <w:rPr>
                <w:rFonts w:ascii="Arial" w:eastAsia="STCaiyun" w:hAnsi="Arial" w:cs="Arial"/>
              </w:rPr>
              <w:t>3. Zamenite ploču kompjutera</w:t>
            </w:r>
          </w:p>
        </w:tc>
      </w:tr>
      <w:tr w:rsidR="006517FD" w:rsidRPr="000B3789" w:rsidTr="001A242B">
        <w:tblPrEx>
          <w:tblCellMar>
            <w:top w:w="0" w:type="dxa"/>
            <w:bottom w:w="0" w:type="dxa"/>
          </w:tblCellMar>
        </w:tblPrEx>
        <w:trPr>
          <w:trHeight w:val="1549"/>
        </w:trPr>
        <w:tc>
          <w:tcPr>
            <w:tcW w:w="3465" w:type="dxa"/>
            <w:vAlign w:val="center"/>
          </w:tcPr>
          <w:p w:rsidR="006517FD" w:rsidRPr="00591A70" w:rsidRDefault="006517FD" w:rsidP="00276DD1">
            <w:pPr>
              <w:numPr>
                <w:ilvl w:val="0"/>
                <w:numId w:val="12"/>
              </w:numPr>
              <w:tabs>
                <w:tab w:val="left" w:pos="2160"/>
              </w:tabs>
              <w:spacing w:line="240" w:lineRule="atLeast"/>
              <w:jc w:val="left"/>
              <w:rPr>
                <w:rFonts w:ascii="Arial" w:eastAsia="STCaiyun" w:hAnsi="Arial" w:cs="Arial"/>
                <w:lang w:val="de-DE"/>
              </w:rPr>
            </w:pPr>
            <w:r w:rsidRPr="00591A70">
              <w:rPr>
                <w:rFonts w:ascii="Arial" w:eastAsia="STCaiyun" w:hAnsi="Arial" w:cs="Arial"/>
                <w:lang w:val="de-DE"/>
              </w:rPr>
              <w:t xml:space="preserve">Prikazana je Er04, problem sa izvorom struje </w:t>
            </w:r>
          </w:p>
        </w:tc>
        <w:tc>
          <w:tcPr>
            <w:tcW w:w="2940" w:type="dxa"/>
            <w:vAlign w:val="center"/>
          </w:tcPr>
          <w:p w:rsidR="006517FD" w:rsidRPr="007A459E" w:rsidRDefault="006517FD" w:rsidP="006517FD">
            <w:pPr>
              <w:tabs>
                <w:tab w:val="left" w:pos="2160"/>
              </w:tabs>
              <w:spacing w:line="240" w:lineRule="atLeast"/>
              <w:ind w:left="31680" w:hangingChars="98" w:firstLine="31680"/>
              <w:jc w:val="left"/>
              <w:rPr>
                <w:rFonts w:ascii="Arial" w:eastAsia="STCaiyun" w:hAnsi="Arial" w:cs="Arial"/>
                <w:lang w:val="de-DE"/>
              </w:rPr>
            </w:pPr>
            <w:r w:rsidRPr="007A459E">
              <w:rPr>
                <w:rFonts w:ascii="Arial" w:eastAsia="STCaiyun" w:hAnsi="Arial" w:cs="Arial"/>
                <w:lang w:val="de-DE"/>
              </w:rPr>
              <w:t>1. Motor nije dobro postavljen ili je oštećen</w:t>
            </w:r>
            <w:r>
              <w:rPr>
                <w:rFonts w:ascii="Arial" w:eastAsia="STCaiyun" w:hAnsi="Arial" w:cs="Arial"/>
                <w:lang w:val="de-DE"/>
              </w:rPr>
              <w:t xml:space="preserve"> </w:t>
            </w:r>
            <w:r w:rsidRPr="007A459E">
              <w:rPr>
                <w:rFonts w:ascii="Arial" w:eastAsia="STCaiyun" w:hAnsi="Arial" w:cs="Arial"/>
                <w:lang w:val="de-DE"/>
              </w:rPr>
              <w:t>(oštećeno strujno kolo)</w:t>
            </w:r>
          </w:p>
          <w:p w:rsidR="006517FD" w:rsidRDefault="006517FD" w:rsidP="006517FD">
            <w:pPr>
              <w:tabs>
                <w:tab w:val="left" w:pos="2160"/>
              </w:tabs>
              <w:spacing w:line="240" w:lineRule="atLeast"/>
              <w:ind w:left="31680" w:hangingChars="98" w:firstLine="31680"/>
              <w:jc w:val="left"/>
              <w:rPr>
                <w:rFonts w:ascii="Arial" w:eastAsia="STCaiyun" w:hAnsi="Arial" w:cs="Arial"/>
              </w:rPr>
            </w:pPr>
            <w:r>
              <w:rPr>
                <w:rFonts w:ascii="Arial" w:eastAsia="STCaiyun" w:hAnsi="Arial" w:cs="Arial"/>
              </w:rPr>
              <w:t>2. Relej drajvera je oštećen</w:t>
            </w:r>
          </w:p>
          <w:p w:rsidR="006517FD" w:rsidRPr="007A459E" w:rsidRDefault="006517FD" w:rsidP="006517FD">
            <w:pPr>
              <w:tabs>
                <w:tab w:val="left" w:pos="2160"/>
              </w:tabs>
              <w:spacing w:line="240" w:lineRule="atLeast"/>
              <w:ind w:left="31680" w:hangingChars="98" w:firstLine="31680"/>
              <w:jc w:val="left"/>
              <w:rPr>
                <w:rFonts w:ascii="Arial" w:eastAsia="STCaiyun" w:hAnsi="Arial" w:cs="Arial"/>
                <w:lang w:val="it-IT"/>
              </w:rPr>
            </w:pPr>
            <w:r w:rsidRPr="007A459E">
              <w:rPr>
                <w:rFonts w:ascii="Arial" w:eastAsia="STCaiyun" w:hAnsi="Arial" w:cs="Arial"/>
                <w:lang w:val="it-IT"/>
              </w:rPr>
              <w:t>3. Most drajvera je oštećen</w:t>
            </w:r>
          </w:p>
          <w:p w:rsidR="006517FD" w:rsidRPr="007A459E" w:rsidRDefault="006517FD" w:rsidP="006517FD">
            <w:pPr>
              <w:tabs>
                <w:tab w:val="left" w:pos="2160"/>
              </w:tabs>
              <w:spacing w:line="240" w:lineRule="atLeast"/>
              <w:ind w:left="31680" w:hangingChars="98" w:firstLine="31680"/>
              <w:jc w:val="left"/>
              <w:rPr>
                <w:rFonts w:ascii="Arial" w:eastAsia="STCaiyun" w:hAnsi="Arial" w:cs="Arial"/>
                <w:lang w:val="it-IT"/>
              </w:rPr>
            </w:pPr>
            <w:r w:rsidRPr="007A459E">
              <w:rPr>
                <w:rFonts w:ascii="Arial" w:eastAsia="STCaiyun" w:hAnsi="Arial" w:cs="Arial"/>
                <w:lang w:val="it-IT"/>
              </w:rPr>
              <w:t>4. Ostali delovi su oštećeni</w:t>
            </w:r>
          </w:p>
        </w:tc>
        <w:tc>
          <w:tcPr>
            <w:tcW w:w="2778" w:type="dxa"/>
            <w:vAlign w:val="center"/>
          </w:tcPr>
          <w:p w:rsidR="006517FD" w:rsidRPr="007A459E" w:rsidRDefault="006517FD" w:rsidP="001A242B">
            <w:pPr>
              <w:tabs>
                <w:tab w:val="left" w:pos="2160"/>
              </w:tabs>
              <w:spacing w:line="240" w:lineRule="atLeast"/>
              <w:jc w:val="left"/>
              <w:rPr>
                <w:rFonts w:ascii="Arial" w:eastAsia="STCaiyun" w:hAnsi="Arial" w:cs="Arial"/>
                <w:lang w:val="it-IT"/>
              </w:rPr>
            </w:pPr>
            <w:r w:rsidRPr="007A459E">
              <w:rPr>
                <w:rFonts w:ascii="Arial" w:eastAsia="STCaiyun" w:hAnsi="Arial" w:cs="Arial"/>
                <w:lang w:val="it-IT"/>
              </w:rPr>
              <w:t>1. Proverite ili zamenite motor</w:t>
            </w:r>
          </w:p>
          <w:p w:rsidR="006517FD" w:rsidRPr="007A459E" w:rsidRDefault="006517FD" w:rsidP="001A242B">
            <w:pPr>
              <w:tabs>
                <w:tab w:val="left" w:pos="2160"/>
              </w:tabs>
              <w:spacing w:line="240" w:lineRule="atLeast"/>
              <w:jc w:val="left"/>
              <w:rPr>
                <w:rFonts w:ascii="Arial" w:eastAsia="STCaiyun" w:hAnsi="Arial" w:cs="Arial"/>
              </w:rPr>
            </w:pPr>
            <w:r w:rsidRPr="007A459E">
              <w:rPr>
                <w:rFonts w:ascii="Arial" w:eastAsia="STCaiyun" w:hAnsi="Arial" w:cs="Arial"/>
              </w:rPr>
              <w:t>2. Zamenite drajver ili relej</w:t>
            </w:r>
          </w:p>
          <w:p w:rsidR="006517FD" w:rsidRDefault="006517FD" w:rsidP="001A242B">
            <w:pPr>
              <w:tabs>
                <w:tab w:val="left" w:pos="2160"/>
              </w:tabs>
              <w:spacing w:line="240" w:lineRule="atLeast"/>
              <w:jc w:val="left"/>
              <w:rPr>
                <w:rFonts w:ascii="Arial" w:eastAsia="STCaiyun" w:hAnsi="Arial" w:cs="Arial"/>
              </w:rPr>
            </w:pPr>
            <w:r>
              <w:rPr>
                <w:rFonts w:ascii="Arial" w:eastAsia="STCaiyun" w:hAnsi="Arial" w:cs="Arial"/>
              </w:rPr>
              <w:t>3. Zamenite drajver ili most</w:t>
            </w:r>
          </w:p>
          <w:p w:rsidR="006517FD" w:rsidRPr="000B3789" w:rsidRDefault="006517FD" w:rsidP="001A242B">
            <w:pPr>
              <w:tabs>
                <w:tab w:val="left" w:pos="2160"/>
              </w:tabs>
              <w:spacing w:line="240" w:lineRule="atLeast"/>
              <w:jc w:val="left"/>
              <w:rPr>
                <w:rFonts w:ascii="Arial" w:eastAsia="STCaiyun" w:hAnsi="Arial" w:cs="Arial"/>
              </w:rPr>
            </w:pPr>
            <w:r>
              <w:rPr>
                <w:rFonts w:ascii="Arial" w:eastAsia="STCaiyun" w:hAnsi="Arial" w:cs="Arial"/>
              </w:rPr>
              <w:t>4. Zamenite drajver</w:t>
            </w:r>
          </w:p>
        </w:tc>
      </w:tr>
      <w:tr w:rsidR="006517FD" w:rsidRPr="000B3789" w:rsidTr="001A242B">
        <w:tblPrEx>
          <w:tblCellMar>
            <w:top w:w="0" w:type="dxa"/>
            <w:bottom w:w="0" w:type="dxa"/>
          </w:tblCellMar>
        </w:tblPrEx>
        <w:trPr>
          <w:trHeight w:val="1147"/>
        </w:trPr>
        <w:tc>
          <w:tcPr>
            <w:tcW w:w="3465" w:type="dxa"/>
            <w:vAlign w:val="center"/>
          </w:tcPr>
          <w:p w:rsidR="006517FD" w:rsidRPr="007A459E" w:rsidRDefault="006517FD" w:rsidP="001A242B">
            <w:pPr>
              <w:tabs>
                <w:tab w:val="left" w:pos="2160"/>
              </w:tabs>
              <w:spacing w:line="240" w:lineRule="atLeast"/>
              <w:jc w:val="left"/>
              <w:rPr>
                <w:rFonts w:ascii="Arial" w:eastAsia="STCaiyun" w:hAnsi="Arial" w:cs="Arial"/>
              </w:rPr>
            </w:pPr>
            <w:r>
              <w:rPr>
                <w:rFonts w:ascii="Arial" w:eastAsia="STCaiyun" w:hAnsi="Arial" w:cs="Arial"/>
              </w:rPr>
              <w:t xml:space="preserve">6. Bez opterećenja radi normalno. </w:t>
            </w:r>
            <w:r w:rsidRPr="007A459E">
              <w:rPr>
                <w:rFonts w:ascii="Arial" w:eastAsia="STCaiyun" w:hAnsi="Arial" w:cs="Arial"/>
              </w:rPr>
              <w:t>Sa opterećenjem radi teško i sa prekidima</w:t>
            </w:r>
          </w:p>
        </w:tc>
        <w:tc>
          <w:tcPr>
            <w:tcW w:w="2940" w:type="dxa"/>
            <w:vAlign w:val="center"/>
          </w:tcPr>
          <w:p w:rsidR="006517FD" w:rsidRPr="007A459E" w:rsidRDefault="006517FD" w:rsidP="001A242B">
            <w:pPr>
              <w:tabs>
                <w:tab w:val="left" w:pos="2160"/>
              </w:tabs>
              <w:spacing w:line="240" w:lineRule="atLeast"/>
              <w:jc w:val="left"/>
              <w:rPr>
                <w:rFonts w:ascii="Arial" w:eastAsia="STCaiyun" w:hAnsi="Arial" w:cs="Arial"/>
                <w:lang w:val="it-IT"/>
              </w:rPr>
            </w:pPr>
            <w:r w:rsidRPr="007A459E">
              <w:rPr>
                <w:rFonts w:ascii="Arial" w:eastAsia="STCaiyun" w:hAnsi="Arial" w:cs="Arial"/>
                <w:lang w:val="it-IT"/>
              </w:rPr>
              <w:t>1. Regulacija momenta sile u drajveru je mala</w:t>
            </w:r>
          </w:p>
          <w:p w:rsidR="006517FD" w:rsidRPr="00591A70" w:rsidRDefault="006517FD" w:rsidP="001A242B">
            <w:pPr>
              <w:tabs>
                <w:tab w:val="left" w:pos="2160"/>
              </w:tabs>
              <w:spacing w:line="240" w:lineRule="atLeast"/>
              <w:jc w:val="left"/>
              <w:rPr>
                <w:rFonts w:ascii="Arial" w:eastAsia="STCaiyun" w:hAnsi="Arial" w:cs="Arial"/>
                <w:lang w:val="it-IT"/>
              </w:rPr>
            </w:pPr>
            <w:r w:rsidRPr="007A459E">
              <w:rPr>
                <w:rFonts w:ascii="Arial" w:eastAsia="STCaiyun" w:hAnsi="Arial" w:cs="Arial"/>
              </w:rPr>
              <w:t xml:space="preserve">2. Kaiš se </w:t>
            </w:r>
            <w:r w:rsidRPr="00591A70">
              <w:rPr>
                <w:rFonts w:ascii="Arial" w:eastAsia="STCaiyun" w:hAnsi="Arial" w:cs="Arial"/>
                <w:lang w:val="it-IT"/>
              </w:rPr>
              <w:t>olabavio</w:t>
            </w:r>
          </w:p>
          <w:p w:rsidR="006517FD" w:rsidRPr="00591A70" w:rsidRDefault="006517FD" w:rsidP="001A242B">
            <w:pPr>
              <w:tabs>
                <w:tab w:val="left" w:pos="2160"/>
              </w:tabs>
              <w:spacing w:line="240" w:lineRule="atLeast"/>
              <w:jc w:val="left"/>
              <w:rPr>
                <w:rFonts w:ascii="Arial" w:eastAsia="STCaiyun" w:hAnsi="Arial" w:cs="Arial"/>
                <w:lang w:val="it-IT"/>
              </w:rPr>
            </w:pPr>
            <w:r w:rsidRPr="00591A70">
              <w:rPr>
                <w:rFonts w:ascii="Arial" w:eastAsia="STCaiyun" w:hAnsi="Arial" w:cs="Arial"/>
                <w:lang w:val="it-IT"/>
              </w:rPr>
              <w:t xml:space="preserve">3. </w:t>
            </w:r>
            <w:r>
              <w:rPr>
                <w:rFonts w:ascii="Arial" w:eastAsia="STCaiyun" w:hAnsi="Arial" w:cs="Arial"/>
                <w:lang w:val="it-IT"/>
              </w:rPr>
              <w:t>Neodgovarajući motor</w:t>
            </w:r>
          </w:p>
        </w:tc>
        <w:tc>
          <w:tcPr>
            <w:tcW w:w="2778" w:type="dxa"/>
            <w:vAlign w:val="center"/>
          </w:tcPr>
          <w:p w:rsidR="006517FD" w:rsidRDefault="006517FD" w:rsidP="001A242B">
            <w:pPr>
              <w:tabs>
                <w:tab w:val="left" w:pos="2160"/>
              </w:tabs>
              <w:spacing w:line="240" w:lineRule="atLeast"/>
              <w:jc w:val="left"/>
              <w:rPr>
                <w:rFonts w:ascii="Arial" w:eastAsia="STCaiyun" w:hAnsi="Arial" w:cs="Arial"/>
              </w:rPr>
            </w:pPr>
            <w:r>
              <w:rPr>
                <w:rFonts w:ascii="Arial" w:eastAsia="STCaiyun" w:hAnsi="Arial" w:cs="Arial"/>
              </w:rPr>
              <w:t>1. Podesite moment sile</w:t>
            </w:r>
          </w:p>
          <w:p w:rsidR="006517FD" w:rsidRDefault="006517FD" w:rsidP="001A242B">
            <w:pPr>
              <w:tabs>
                <w:tab w:val="left" w:pos="2160"/>
              </w:tabs>
              <w:spacing w:line="240" w:lineRule="atLeast"/>
              <w:jc w:val="left"/>
              <w:rPr>
                <w:rFonts w:ascii="Arial" w:eastAsia="STCaiyun" w:hAnsi="Arial" w:cs="Arial"/>
              </w:rPr>
            </w:pPr>
            <w:r>
              <w:rPr>
                <w:rFonts w:ascii="Arial" w:eastAsia="STCaiyun" w:hAnsi="Arial" w:cs="Arial"/>
              </w:rPr>
              <w:t>2. Podesite kaiš</w:t>
            </w:r>
          </w:p>
          <w:p w:rsidR="006517FD" w:rsidRPr="000B3789" w:rsidRDefault="006517FD" w:rsidP="001A242B">
            <w:pPr>
              <w:tabs>
                <w:tab w:val="left" w:pos="2160"/>
              </w:tabs>
              <w:spacing w:line="240" w:lineRule="atLeast"/>
              <w:jc w:val="left"/>
              <w:rPr>
                <w:rFonts w:ascii="Arial" w:eastAsia="STCaiyun" w:hAnsi="Arial" w:cs="Arial"/>
              </w:rPr>
            </w:pPr>
            <w:r>
              <w:rPr>
                <w:rFonts w:ascii="Arial" w:eastAsia="STCaiyun" w:hAnsi="Arial" w:cs="Arial"/>
              </w:rPr>
              <w:t>3. Zamenite motor</w:t>
            </w:r>
          </w:p>
        </w:tc>
      </w:tr>
    </w:tbl>
    <w:p w:rsidR="006517FD" w:rsidRPr="00AE4B5A" w:rsidRDefault="006517FD">
      <w:pPr>
        <w:rPr>
          <w:sz w:val="18"/>
        </w:rPr>
      </w:pPr>
    </w:p>
    <w:p w:rsidR="006517FD" w:rsidRPr="00AE4B5A" w:rsidRDefault="006517FD">
      <w:pPr>
        <w:rPr>
          <w:sz w:val="18"/>
        </w:rPr>
      </w:pPr>
    </w:p>
    <w:p w:rsidR="006517FD" w:rsidRPr="00AE4B5A" w:rsidRDefault="006517FD">
      <w:pPr>
        <w:rPr>
          <w:sz w:val="18"/>
        </w:rPr>
      </w:pPr>
    </w:p>
    <w:p w:rsidR="006517FD" w:rsidRDefault="006517FD">
      <w:pPr>
        <w:rPr>
          <w:sz w:val="18"/>
        </w:rPr>
      </w:pPr>
    </w:p>
    <w:p w:rsidR="006517FD" w:rsidRDefault="006517FD">
      <w:pPr>
        <w:rPr>
          <w:sz w:val="18"/>
        </w:rPr>
      </w:pPr>
    </w:p>
    <w:p w:rsidR="006517FD" w:rsidRPr="00AE4B5A" w:rsidRDefault="006517FD">
      <w:pPr>
        <w:rPr>
          <w:sz w:val="18"/>
        </w:rPr>
      </w:pPr>
    </w:p>
    <w:p w:rsidR="006517FD" w:rsidRDefault="006517FD">
      <w:pPr>
        <w:rPr>
          <w:sz w:val="18"/>
        </w:rPr>
      </w:pPr>
    </w:p>
    <w:p w:rsidR="006517FD" w:rsidRDefault="006517FD">
      <w:pPr>
        <w:rPr>
          <w:sz w:val="18"/>
        </w:rPr>
      </w:pPr>
    </w:p>
    <w:p w:rsidR="006517FD" w:rsidRDefault="006517FD">
      <w:pPr>
        <w:pStyle w:val="BodyText2"/>
        <w:rPr>
          <w:rFonts w:ascii="Arial" w:eastAsia="STCaiyun" w:hAnsi="Arial"/>
          <w:b w:val="0"/>
          <w:sz w:val="18"/>
        </w:rPr>
      </w:pPr>
    </w:p>
    <w:p w:rsidR="006517FD" w:rsidRDefault="006517FD">
      <w:pPr>
        <w:pStyle w:val="BodyText2"/>
        <w:rPr>
          <w:rFonts w:ascii="Arial" w:eastAsia="STCaiyun" w:hAnsi="Arial"/>
          <w:b w:val="0"/>
          <w:sz w:val="18"/>
        </w:rPr>
      </w:pPr>
    </w:p>
    <w:p w:rsidR="006517FD" w:rsidRDefault="006517FD">
      <w:pPr>
        <w:pStyle w:val="BodyText2"/>
        <w:rPr>
          <w:rFonts w:ascii="Arial" w:eastAsia="STCaiyun" w:hAnsi="Arial"/>
          <w:b w:val="0"/>
          <w:sz w:val="18"/>
        </w:rPr>
      </w:pPr>
    </w:p>
    <w:p w:rsidR="006517FD" w:rsidRPr="000B3789" w:rsidRDefault="006517FD" w:rsidP="00276DD1">
      <w:pPr>
        <w:pStyle w:val="Heading8"/>
        <w:rPr>
          <w:rFonts w:ascii="Arial" w:hAnsi="Arial" w:cs="Arial"/>
          <w:b/>
          <w:bCs/>
          <w:bdr w:val="single" w:sz="4" w:space="0" w:color="auto"/>
          <w:shd w:val="pct15" w:color="auto" w:fill="FFFFFF"/>
        </w:rPr>
      </w:pPr>
      <w:r>
        <w:rPr>
          <w:rFonts w:ascii="Arial" w:hAnsi="Arial" w:cs="Arial"/>
          <w:b/>
          <w:bCs/>
          <w:bdr w:val="single" w:sz="4" w:space="0" w:color="auto"/>
          <w:shd w:val="pct15" w:color="auto" w:fill="FFFFFF"/>
        </w:rPr>
        <w:t>Vežbe zagrevanja i opuštanja</w:t>
      </w:r>
      <w:r w:rsidRPr="000B3789">
        <w:rPr>
          <w:rFonts w:ascii="Arial" w:hAnsi="Arial" w:cs="Arial"/>
          <w:b/>
          <w:bCs/>
          <w:bdr w:val="single" w:sz="4" w:space="0" w:color="auto"/>
          <w:shd w:val="pct15" w:color="auto" w:fill="FFFFFF"/>
        </w:rPr>
        <w:t xml:space="preserve">                      </w:t>
      </w:r>
      <w:r>
        <w:rPr>
          <w:rFonts w:ascii="Arial" w:hAnsi="Arial" w:cs="Arial"/>
          <w:b/>
          <w:bCs/>
          <w:bdr w:val="single" w:sz="4" w:space="0" w:color="auto"/>
          <w:shd w:val="pct15" w:color="auto" w:fill="FFFFFF"/>
        </w:rPr>
        <w:t xml:space="preserve">       </w:t>
      </w:r>
      <w:r w:rsidRPr="000B3789">
        <w:rPr>
          <w:rFonts w:ascii="Arial" w:hAnsi="Arial" w:cs="Arial"/>
          <w:b/>
          <w:bCs/>
          <w:bdr w:val="single" w:sz="4" w:space="0" w:color="auto"/>
          <w:shd w:val="pct15" w:color="auto" w:fill="FFFFFF"/>
        </w:rPr>
        <w:t xml:space="preserve">      </w:t>
      </w:r>
    </w:p>
    <w:p w:rsidR="006517FD" w:rsidRDefault="006517FD" w:rsidP="00660CD2">
      <w:pPr>
        <w:pStyle w:val="BlockText"/>
        <w:ind w:left="31680" w:right="31680" w:firstLine="31680"/>
        <w:rPr>
          <w:rFonts w:ascii="Arial" w:hAnsi="Arial" w:cs="Arial"/>
          <w:bdr w:val="single" w:sz="4" w:space="0" w:color="auto"/>
        </w:rPr>
      </w:pPr>
    </w:p>
    <w:p w:rsidR="006517FD" w:rsidRPr="00F91AE7" w:rsidRDefault="006517FD" w:rsidP="00F91AE7">
      <w:pPr>
        <w:tabs>
          <w:tab w:val="left" w:pos="2160"/>
        </w:tabs>
        <w:snapToGrid w:val="0"/>
        <w:spacing w:line="240" w:lineRule="atLeast"/>
        <w:rPr>
          <w:rFonts w:ascii="Arial" w:hAnsi="Arial" w:cs="Arial"/>
          <w:szCs w:val="21"/>
        </w:rPr>
      </w:pPr>
      <w:r w:rsidRPr="00F91AE7">
        <w:rPr>
          <w:rFonts w:ascii="Arial" w:hAnsi="Arial" w:cs="Arial"/>
          <w:szCs w:val="21"/>
        </w:rPr>
        <w:t>Jedan uspešan program vežbi se sastoji od zagrevanja, aerobik vežbi, opuštanja i odmora. Uradite čitav program najmanje dva a po mogućstvu tri puta nedeljno, sa jednim danom pauze između vežbanja. Nakon nekoliko meseci, možete povećati broj vežbanja na četiri ili pet dana nedeljno.</w:t>
      </w:r>
    </w:p>
    <w:p w:rsidR="006517FD" w:rsidRPr="00F91AE7" w:rsidRDefault="006517FD" w:rsidP="00F91AE7">
      <w:pPr>
        <w:tabs>
          <w:tab w:val="left" w:pos="2160"/>
        </w:tabs>
        <w:snapToGrid w:val="0"/>
        <w:spacing w:line="240" w:lineRule="atLeast"/>
        <w:rPr>
          <w:rFonts w:ascii="Arial" w:hAnsi="Arial" w:cs="Arial"/>
          <w:szCs w:val="21"/>
          <w:lang w:val="it-IT"/>
        </w:rPr>
      </w:pPr>
      <w:r w:rsidRPr="00F91AE7">
        <w:rPr>
          <w:rFonts w:ascii="Arial" w:hAnsi="Arial" w:cs="Arial"/>
          <w:szCs w:val="21"/>
        </w:rPr>
        <w:t xml:space="preserve">Zagrevanje je važan deo vežbanja. Ono priprema vaše telo za zahtevnije vežbe tako što se mišići zagrevaju i rastežu, krv bolje cirkuliše i puls je veći, a mišići se snabdevaju većom količinom kiseonika. Na kraju vežbanja, ponovite vežbe kako bi smanjili probleme sa upalom mišića. </w:t>
      </w:r>
      <w:r w:rsidRPr="00F91AE7">
        <w:rPr>
          <w:rFonts w:ascii="Arial" w:hAnsi="Arial" w:cs="Arial"/>
          <w:szCs w:val="21"/>
          <w:lang w:val="it-IT"/>
        </w:rPr>
        <w:t>Predlažemo sledeće vežbe zagrevanja i opuštanja:</w:t>
      </w:r>
    </w:p>
    <w:p w:rsidR="006517FD" w:rsidRPr="00F91AE7" w:rsidRDefault="006517FD" w:rsidP="00F91AE7">
      <w:pPr>
        <w:tabs>
          <w:tab w:val="left" w:pos="2160"/>
        </w:tabs>
        <w:snapToGrid w:val="0"/>
        <w:spacing w:line="240" w:lineRule="atLeast"/>
        <w:rPr>
          <w:rFonts w:ascii="Arial" w:hAnsi="Arial" w:cs="Arial"/>
          <w:szCs w:val="21"/>
          <w:lang w:val="it-IT"/>
        </w:rPr>
      </w:pPr>
      <w:r>
        <w:rPr>
          <w:noProof/>
          <w:lang w:eastAsia="en-US"/>
        </w:rPr>
        <w:pict>
          <v:shape id="_x0000_s1032" type="#_x0000_t75" style="position:absolute;left:0;text-align:left;margin-left:9pt;margin-top:10.3pt;width:117pt;height:102.15pt;z-index:251662848">
            <v:imagedata r:id="rId17" o:title=""/>
            <w10:wrap type="square"/>
          </v:shape>
        </w:pict>
      </w:r>
    </w:p>
    <w:p w:rsidR="006517FD" w:rsidRDefault="006517FD" w:rsidP="00F91AE7">
      <w:pPr>
        <w:pStyle w:val="Heading5"/>
        <w:spacing w:line="240" w:lineRule="atLeast"/>
        <w:ind w:firstLineChars="0" w:firstLine="0"/>
        <w:rPr>
          <w:rFonts w:ascii="Arial" w:hAnsi="Arial"/>
          <w:sz w:val="21"/>
          <w:szCs w:val="21"/>
          <w:lang w:val="it-IT"/>
        </w:rPr>
      </w:pPr>
    </w:p>
    <w:p w:rsidR="006517FD" w:rsidRPr="00F91AE7" w:rsidRDefault="006517FD" w:rsidP="00F91AE7">
      <w:pPr>
        <w:pStyle w:val="Heading5"/>
        <w:spacing w:line="240" w:lineRule="atLeast"/>
        <w:ind w:firstLineChars="0" w:firstLine="0"/>
        <w:rPr>
          <w:rFonts w:ascii="Arial" w:hAnsi="Arial"/>
          <w:sz w:val="21"/>
          <w:szCs w:val="21"/>
          <w:lang w:val="it-IT"/>
        </w:rPr>
      </w:pPr>
      <w:r w:rsidRPr="00F91AE7">
        <w:rPr>
          <w:rFonts w:ascii="Arial" w:hAnsi="Arial"/>
          <w:sz w:val="21"/>
          <w:szCs w:val="21"/>
          <w:lang w:val="it-IT"/>
        </w:rPr>
        <w:t>Istezanje unutrašnje strane butina</w:t>
      </w:r>
    </w:p>
    <w:p w:rsidR="006517FD" w:rsidRPr="00F91AE7" w:rsidRDefault="006517FD" w:rsidP="00F91AE7">
      <w:pPr>
        <w:tabs>
          <w:tab w:val="left" w:pos="2160"/>
        </w:tabs>
        <w:snapToGrid w:val="0"/>
        <w:spacing w:line="240" w:lineRule="atLeast"/>
        <w:rPr>
          <w:rFonts w:ascii="Arial" w:hAnsi="Arial" w:cs="Arial"/>
          <w:szCs w:val="21"/>
          <w:lang w:val="it-IT"/>
        </w:rPr>
      </w:pPr>
      <w:r w:rsidRPr="00F91AE7">
        <w:rPr>
          <w:rFonts w:ascii="Arial" w:hAnsi="Arial" w:cs="Arial"/>
          <w:szCs w:val="21"/>
          <w:lang w:val="it-IT"/>
        </w:rPr>
        <w:t xml:space="preserve">Sedite sa stopalima spojenim prema unutra i kolenima sa strane. Povucite </w:t>
      </w:r>
      <w:r>
        <w:rPr>
          <w:rFonts w:ascii="Arial" w:hAnsi="Arial" w:cs="Arial"/>
          <w:szCs w:val="21"/>
          <w:lang w:val="it-IT"/>
        </w:rPr>
        <w:t xml:space="preserve"> </w:t>
      </w:r>
      <w:r w:rsidRPr="00F91AE7">
        <w:rPr>
          <w:rFonts w:ascii="Arial" w:hAnsi="Arial" w:cs="Arial"/>
          <w:szCs w:val="21"/>
          <w:lang w:val="it-IT"/>
        </w:rPr>
        <w:t>stopala što bliže preponama. Nežno gurajte kolena prema podu. Brojite do 15.</w:t>
      </w:r>
    </w:p>
    <w:p w:rsidR="006517FD" w:rsidRPr="00F91AE7" w:rsidRDefault="006517FD" w:rsidP="00F91AE7">
      <w:pPr>
        <w:pStyle w:val="Heading5"/>
        <w:spacing w:line="240" w:lineRule="atLeast"/>
        <w:ind w:firstLine="31680"/>
        <w:rPr>
          <w:sz w:val="21"/>
          <w:szCs w:val="21"/>
          <w:lang w:val="it-IT"/>
        </w:rPr>
      </w:pPr>
    </w:p>
    <w:p w:rsidR="006517FD" w:rsidRPr="00F91AE7" w:rsidRDefault="006517FD" w:rsidP="00F91AE7">
      <w:pPr>
        <w:rPr>
          <w:szCs w:val="21"/>
          <w:lang w:val="it-IT"/>
        </w:rPr>
      </w:pPr>
    </w:p>
    <w:p w:rsidR="006517FD" w:rsidRDefault="006517FD" w:rsidP="00F91AE7">
      <w:pPr>
        <w:pStyle w:val="Heading5"/>
        <w:spacing w:line="240" w:lineRule="atLeast"/>
        <w:ind w:firstLine="31680"/>
        <w:rPr>
          <w:rFonts w:ascii="Arial" w:hAnsi="Arial"/>
          <w:sz w:val="21"/>
          <w:szCs w:val="21"/>
          <w:lang w:val="it-IT"/>
        </w:rPr>
      </w:pPr>
      <w:r>
        <w:rPr>
          <w:noProof/>
          <w:lang w:eastAsia="en-US"/>
        </w:rPr>
        <w:pict>
          <v:shape id="_x0000_s1033" type="#_x0000_t75" style="position:absolute;left:0;text-align:left;margin-left:207pt;margin-top:12.3pt;width:2in;height:103.45pt;z-index:251661824;mso-wrap-edited:f" wrapcoords="-100 0 -100 21463 21600 21463 21600 0 -100 0">
            <v:imagedata r:id="rId18" o:title=""/>
            <w10:wrap type="tight"/>
          </v:shape>
        </w:pict>
      </w:r>
    </w:p>
    <w:p w:rsidR="006517FD" w:rsidRDefault="006517FD" w:rsidP="00F91AE7">
      <w:pPr>
        <w:pStyle w:val="Heading5"/>
        <w:spacing w:line="240" w:lineRule="atLeast"/>
        <w:ind w:firstLine="31680"/>
        <w:rPr>
          <w:rFonts w:ascii="Arial" w:hAnsi="Arial"/>
          <w:sz w:val="21"/>
          <w:szCs w:val="21"/>
          <w:lang w:val="it-IT"/>
        </w:rPr>
      </w:pPr>
    </w:p>
    <w:p w:rsidR="006517FD" w:rsidRPr="00F91AE7" w:rsidRDefault="006517FD" w:rsidP="00F91AE7">
      <w:pPr>
        <w:pStyle w:val="Heading5"/>
        <w:spacing w:line="240" w:lineRule="atLeast"/>
        <w:ind w:firstLineChars="0" w:firstLine="0"/>
        <w:rPr>
          <w:rFonts w:ascii="Arial" w:hAnsi="Arial"/>
          <w:sz w:val="21"/>
          <w:szCs w:val="21"/>
          <w:lang w:val="it-IT"/>
        </w:rPr>
      </w:pPr>
      <w:r w:rsidRPr="00F91AE7">
        <w:rPr>
          <w:rFonts w:ascii="Arial" w:hAnsi="Arial"/>
          <w:sz w:val="21"/>
          <w:szCs w:val="21"/>
          <w:lang w:val="it-IT"/>
        </w:rPr>
        <w:t>Istezanje tetiva</w:t>
      </w:r>
    </w:p>
    <w:p w:rsidR="006517FD" w:rsidRPr="00F91AE7" w:rsidRDefault="006517FD" w:rsidP="00F91AE7">
      <w:pPr>
        <w:tabs>
          <w:tab w:val="left" w:pos="2160"/>
        </w:tabs>
        <w:snapToGrid w:val="0"/>
        <w:spacing w:line="240" w:lineRule="atLeast"/>
        <w:rPr>
          <w:rFonts w:ascii="Arial" w:hAnsi="Arial" w:cs="Arial"/>
          <w:szCs w:val="21"/>
          <w:lang w:val="it-IT"/>
        </w:rPr>
      </w:pPr>
      <w:r w:rsidRPr="00F91AE7">
        <w:rPr>
          <w:rFonts w:ascii="Arial" w:hAnsi="Arial" w:cs="Arial"/>
          <w:szCs w:val="21"/>
          <w:lang w:val="it-IT"/>
        </w:rPr>
        <w:t>Sedite sa ispruženom desnom nogom. Naslonite taban leve noge na unutrašnju stranu desne butine. Istežite se prema palcu što je moguće više. Brojite do 15. odmorite se a zatim ponovite sa ispruženom levom nogom.</w:t>
      </w:r>
    </w:p>
    <w:p w:rsidR="006517FD" w:rsidRPr="00F91AE7" w:rsidRDefault="006517FD" w:rsidP="00F91AE7">
      <w:pPr>
        <w:tabs>
          <w:tab w:val="left" w:pos="2160"/>
        </w:tabs>
        <w:snapToGrid w:val="0"/>
        <w:spacing w:line="240" w:lineRule="atLeast"/>
        <w:rPr>
          <w:rFonts w:ascii="Arial" w:hAnsi="Arial" w:cs="Arial"/>
          <w:szCs w:val="21"/>
          <w:lang w:val="it-IT"/>
        </w:rPr>
      </w:pPr>
    </w:p>
    <w:p w:rsidR="006517FD" w:rsidRPr="00F91AE7" w:rsidRDefault="006517FD" w:rsidP="00F91AE7">
      <w:pPr>
        <w:rPr>
          <w:rFonts w:ascii="Arial" w:hAnsi="Arial" w:cs="Arial"/>
          <w:szCs w:val="21"/>
          <w:lang w:val="it-IT"/>
        </w:rPr>
      </w:pPr>
      <w:r w:rsidRPr="00F91AE7">
        <w:rPr>
          <w:rFonts w:ascii="Arial" w:hAnsi="Arial" w:cs="Arial"/>
          <w:szCs w:val="21"/>
          <w:lang w:val="it-IT"/>
        </w:rPr>
        <w:t xml:space="preserve">                    </w:t>
      </w:r>
    </w:p>
    <w:p w:rsidR="006517FD" w:rsidRPr="00F91AE7" w:rsidRDefault="006517FD" w:rsidP="00F91AE7">
      <w:pPr>
        <w:rPr>
          <w:rFonts w:ascii="Arial" w:hAnsi="Arial" w:cs="Arial"/>
          <w:b/>
          <w:szCs w:val="21"/>
          <w:lang w:val="it-IT"/>
        </w:rPr>
      </w:pPr>
      <w:r w:rsidRPr="00F91AE7">
        <w:rPr>
          <w:rFonts w:ascii="Arial" w:hAnsi="Arial" w:cs="Arial"/>
          <w:b/>
          <w:szCs w:val="21"/>
          <w:lang w:val="it-IT"/>
        </w:rPr>
        <w:t>Podizanje ramena</w:t>
      </w:r>
    </w:p>
    <w:p w:rsidR="006517FD" w:rsidRPr="00F91AE7" w:rsidRDefault="006517FD" w:rsidP="00F91AE7">
      <w:pPr>
        <w:rPr>
          <w:rFonts w:ascii="Arial" w:hAnsi="Arial" w:cs="Arial"/>
          <w:szCs w:val="21"/>
          <w:lang w:val="it-IT"/>
        </w:rPr>
      </w:pPr>
      <w:r w:rsidRPr="00F91AE7">
        <w:rPr>
          <w:rFonts w:ascii="Arial" w:hAnsi="Arial" w:cs="Arial"/>
          <w:szCs w:val="21"/>
          <w:lang w:val="it-IT"/>
        </w:rPr>
        <w:t>Podignite desno rame ka uhu. Zatim podignite levo rame dok spuštate desno.</w:t>
      </w:r>
    </w:p>
    <w:p w:rsidR="006517FD" w:rsidRPr="00F91AE7" w:rsidRDefault="006517FD" w:rsidP="00F91AE7">
      <w:pPr>
        <w:pStyle w:val="Heading5"/>
        <w:spacing w:line="240" w:lineRule="atLeast"/>
        <w:ind w:firstLine="31680"/>
        <w:rPr>
          <w:rFonts w:ascii="Arial" w:hAnsi="Arial"/>
          <w:b w:val="0"/>
          <w:sz w:val="21"/>
          <w:szCs w:val="21"/>
          <w:lang w:val="it-IT"/>
        </w:rPr>
      </w:pPr>
    </w:p>
    <w:p w:rsidR="006517FD" w:rsidRDefault="006517FD" w:rsidP="00F91AE7">
      <w:pPr>
        <w:pStyle w:val="Heading5"/>
        <w:spacing w:line="240" w:lineRule="atLeast"/>
        <w:ind w:firstLineChars="0" w:firstLine="0"/>
        <w:rPr>
          <w:rFonts w:ascii="Arial" w:hAnsi="Arial"/>
          <w:sz w:val="21"/>
          <w:szCs w:val="21"/>
          <w:lang w:val="it-IT"/>
        </w:rPr>
      </w:pPr>
    </w:p>
    <w:p w:rsidR="006517FD" w:rsidRPr="00F91AE7" w:rsidRDefault="006517FD" w:rsidP="00F91AE7">
      <w:pPr>
        <w:pStyle w:val="Heading5"/>
        <w:spacing w:line="240" w:lineRule="atLeast"/>
        <w:ind w:firstLineChars="0" w:firstLine="0"/>
        <w:rPr>
          <w:rFonts w:ascii="Arial" w:hAnsi="Arial"/>
          <w:sz w:val="21"/>
          <w:szCs w:val="21"/>
          <w:lang w:val="it-IT"/>
        </w:rPr>
      </w:pPr>
      <w:r w:rsidRPr="00F91AE7">
        <w:rPr>
          <w:rFonts w:ascii="Arial" w:hAnsi="Arial"/>
          <w:sz w:val="21"/>
          <w:szCs w:val="21"/>
          <w:lang w:val="it-IT"/>
        </w:rPr>
        <w:t>Kruženje glavom</w:t>
      </w:r>
    </w:p>
    <w:p w:rsidR="006517FD" w:rsidRPr="00F91AE7" w:rsidRDefault="006517FD" w:rsidP="00F91AE7">
      <w:pPr>
        <w:tabs>
          <w:tab w:val="left" w:pos="2160"/>
        </w:tabs>
        <w:snapToGrid w:val="0"/>
        <w:rPr>
          <w:rFonts w:ascii="Arial" w:hAnsi="Arial" w:cs="Arial"/>
          <w:szCs w:val="21"/>
          <w:lang w:val="it-IT"/>
        </w:rPr>
      </w:pPr>
      <w:r w:rsidRPr="00F91AE7">
        <w:rPr>
          <w:rFonts w:ascii="Arial" w:hAnsi="Arial" w:cs="Arial"/>
          <w:szCs w:val="21"/>
          <w:lang w:val="it-IT"/>
        </w:rPr>
        <w:t>Okrećite glavu nadesno, osećajući zatezanje leve strane vrata. Zatim, okrećite glavu nazad, istežući bradu ka plafonu i otvarajući usta. Okrećite glavu nalevo i na kraju spustite glavu na grudi.</w:t>
      </w:r>
    </w:p>
    <w:p w:rsidR="006517FD" w:rsidRPr="00F91AE7" w:rsidRDefault="006517FD" w:rsidP="00F91AE7">
      <w:pPr>
        <w:rPr>
          <w:szCs w:val="21"/>
          <w:lang w:val="it-IT"/>
        </w:rPr>
      </w:pPr>
    </w:p>
    <w:p w:rsidR="006517FD" w:rsidRPr="00F91AE7" w:rsidRDefault="006517FD" w:rsidP="00F91AE7">
      <w:pPr>
        <w:pStyle w:val="Heading1"/>
        <w:rPr>
          <w:rFonts w:cs="Arial"/>
          <w:sz w:val="21"/>
          <w:szCs w:val="21"/>
          <w:lang w:val="it-IT"/>
        </w:rPr>
      </w:pPr>
    </w:p>
    <w:p w:rsidR="006517FD" w:rsidRPr="00F91AE7" w:rsidRDefault="006517FD" w:rsidP="00F91AE7">
      <w:pPr>
        <w:pStyle w:val="Heading1"/>
        <w:rPr>
          <w:rFonts w:cs="Arial"/>
          <w:sz w:val="21"/>
          <w:szCs w:val="21"/>
          <w:lang w:val="it-IT"/>
        </w:rPr>
      </w:pPr>
    </w:p>
    <w:p w:rsidR="006517FD" w:rsidRPr="00F91AE7" w:rsidRDefault="006517FD" w:rsidP="00F91AE7">
      <w:pPr>
        <w:rPr>
          <w:szCs w:val="21"/>
          <w:lang w:val="it-IT"/>
        </w:rPr>
      </w:pPr>
    </w:p>
    <w:p w:rsidR="006517FD" w:rsidRPr="00F91AE7" w:rsidRDefault="006517FD" w:rsidP="00F91AE7">
      <w:pPr>
        <w:pStyle w:val="Heading1"/>
        <w:rPr>
          <w:rFonts w:cs="Arial"/>
          <w:sz w:val="21"/>
          <w:szCs w:val="21"/>
          <w:lang w:val="it-IT"/>
        </w:rPr>
      </w:pPr>
      <w:r>
        <w:rPr>
          <w:noProof/>
          <w:bdr w:val="none" w:sz="0" w:space="0" w:color="auto"/>
          <w:shd w:val="clear" w:color="auto" w:fill="auto"/>
          <w:lang w:eastAsia="en-US"/>
        </w:rPr>
        <w:pict>
          <v:shape id="_x0000_s1034" type="#_x0000_t75" style="position:absolute;left:0;text-align:left;margin-left:4in;margin-top:12.6pt;width:81.6pt;height:163.8pt;z-index:251657728">
            <v:imagedata r:id="rId19" o:title=""/>
            <w10:wrap type="square"/>
          </v:shape>
        </w:pict>
      </w:r>
      <w:r>
        <w:rPr>
          <w:noProof/>
          <w:bdr w:val="none" w:sz="0" w:space="0" w:color="auto"/>
          <w:shd w:val="clear" w:color="auto" w:fill="auto"/>
          <w:lang w:eastAsia="en-US"/>
        </w:rPr>
        <w:pict>
          <v:shape id="_x0000_s1035" type="#_x0000_t75" style="position:absolute;left:0;text-align:left;margin-left:27.4pt;margin-top:12.6pt;width:93.15pt;height:163.8pt;z-index:251658752">
            <v:imagedata r:id="rId20" o:title=""/>
          </v:shape>
        </w:pict>
      </w:r>
    </w:p>
    <w:p w:rsidR="006517FD" w:rsidRPr="00F91AE7" w:rsidRDefault="006517FD" w:rsidP="00F91AE7">
      <w:pPr>
        <w:spacing w:beforeLines="50"/>
        <w:ind w:left="31680" w:rightChars="1968" w:right="31680" w:hangingChars="100" w:firstLine="31680"/>
        <w:rPr>
          <w:szCs w:val="21"/>
          <w:lang w:val="it-IT"/>
        </w:rPr>
      </w:pPr>
      <w:r w:rsidRPr="00F91AE7">
        <w:rPr>
          <w:szCs w:val="21"/>
          <w:lang w:val="it-IT"/>
        </w:rPr>
        <w:t xml:space="preserve">    </w:t>
      </w:r>
    </w:p>
    <w:p w:rsidR="006517FD" w:rsidRPr="00F91AE7" w:rsidRDefault="006517FD" w:rsidP="00F91AE7">
      <w:pPr>
        <w:spacing w:beforeLines="50"/>
        <w:ind w:left="31680" w:rightChars="1968" w:right="31680" w:hangingChars="100" w:firstLine="31680"/>
        <w:rPr>
          <w:szCs w:val="21"/>
          <w:lang w:val="it-IT"/>
        </w:rPr>
      </w:pPr>
      <w:r w:rsidRPr="00F91AE7">
        <w:rPr>
          <w:szCs w:val="21"/>
          <w:lang w:val="it-IT"/>
        </w:rPr>
        <w:t xml:space="preserve">         </w:t>
      </w:r>
    </w:p>
    <w:p w:rsidR="006517FD" w:rsidRPr="00F91AE7" w:rsidRDefault="006517FD" w:rsidP="00F91AE7">
      <w:pPr>
        <w:spacing w:beforeLines="50"/>
        <w:ind w:left="31680" w:rightChars="1968" w:right="31680" w:hangingChars="100" w:firstLine="31680"/>
        <w:rPr>
          <w:rFonts w:ascii="Arial" w:hAnsi="Arial" w:cs="Arial"/>
          <w:b/>
          <w:bCs/>
          <w:szCs w:val="21"/>
          <w:lang w:val="it-IT"/>
        </w:rPr>
      </w:pPr>
      <w:r w:rsidRPr="00F91AE7">
        <w:rPr>
          <w:szCs w:val="21"/>
          <w:lang w:val="it-IT"/>
        </w:rPr>
        <w:t xml:space="preserve">    </w:t>
      </w:r>
    </w:p>
    <w:p w:rsidR="006517FD" w:rsidRPr="00F91AE7" w:rsidRDefault="006517FD" w:rsidP="00F91AE7">
      <w:pPr>
        <w:tabs>
          <w:tab w:val="left" w:pos="2160"/>
        </w:tabs>
        <w:snapToGrid w:val="0"/>
        <w:rPr>
          <w:rFonts w:ascii="Arial" w:hAnsi="Arial" w:cs="Arial"/>
          <w:b/>
          <w:szCs w:val="21"/>
          <w:lang w:val="it-IT"/>
        </w:rPr>
      </w:pPr>
    </w:p>
    <w:p w:rsidR="006517FD" w:rsidRPr="00F91AE7" w:rsidRDefault="006517FD" w:rsidP="00F91AE7">
      <w:pPr>
        <w:tabs>
          <w:tab w:val="left" w:pos="2160"/>
        </w:tabs>
        <w:snapToGrid w:val="0"/>
        <w:rPr>
          <w:rFonts w:ascii="Arial" w:hAnsi="Arial" w:cs="Arial"/>
          <w:b/>
          <w:szCs w:val="21"/>
          <w:lang w:val="it-IT"/>
        </w:rPr>
      </w:pPr>
    </w:p>
    <w:p w:rsidR="006517FD" w:rsidRDefault="006517FD" w:rsidP="00F91AE7">
      <w:pPr>
        <w:tabs>
          <w:tab w:val="left" w:pos="2160"/>
        </w:tabs>
        <w:snapToGrid w:val="0"/>
        <w:rPr>
          <w:rFonts w:ascii="Arial" w:hAnsi="Arial" w:cs="Arial"/>
          <w:b/>
          <w:szCs w:val="21"/>
          <w:lang w:val="it-IT"/>
        </w:rPr>
      </w:pPr>
    </w:p>
    <w:p w:rsidR="006517FD" w:rsidRDefault="006517FD" w:rsidP="00F91AE7">
      <w:pPr>
        <w:tabs>
          <w:tab w:val="left" w:pos="2160"/>
        </w:tabs>
        <w:snapToGrid w:val="0"/>
        <w:rPr>
          <w:rFonts w:ascii="Arial" w:hAnsi="Arial" w:cs="Arial"/>
          <w:b/>
          <w:szCs w:val="21"/>
          <w:lang w:val="it-IT"/>
        </w:rPr>
      </w:pPr>
    </w:p>
    <w:p w:rsidR="006517FD" w:rsidRDefault="006517FD" w:rsidP="00F91AE7">
      <w:pPr>
        <w:tabs>
          <w:tab w:val="left" w:pos="2160"/>
        </w:tabs>
        <w:snapToGrid w:val="0"/>
        <w:rPr>
          <w:rFonts w:ascii="Arial" w:hAnsi="Arial" w:cs="Arial"/>
          <w:b/>
          <w:szCs w:val="21"/>
          <w:lang w:val="it-IT"/>
        </w:rPr>
      </w:pPr>
    </w:p>
    <w:p w:rsidR="006517FD" w:rsidRDefault="006517FD" w:rsidP="00F91AE7">
      <w:pPr>
        <w:tabs>
          <w:tab w:val="left" w:pos="2160"/>
        </w:tabs>
        <w:snapToGrid w:val="0"/>
        <w:rPr>
          <w:rFonts w:ascii="Arial" w:hAnsi="Arial" w:cs="Arial"/>
          <w:b/>
          <w:szCs w:val="21"/>
          <w:lang w:val="it-IT"/>
        </w:rPr>
      </w:pPr>
    </w:p>
    <w:p w:rsidR="006517FD" w:rsidRDefault="006517FD" w:rsidP="00F91AE7">
      <w:pPr>
        <w:tabs>
          <w:tab w:val="left" w:pos="2160"/>
        </w:tabs>
        <w:snapToGrid w:val="0"/>
        <w:rPr>
          <w:rFonts w:ascii="Arial" w:hAnsi="Arial" w:cs="Arial"/>
          <w:b/>
          <w:szCs w:val="21"/>
          <w:lang w:val="it-IT"/>
        </w:rPr>
      </w:pPr>
    </w:p>
    <w:p w:rsidR="006517FD" w:rsidRDefault="006517FD" w:rsidP="00F91AE7">
      <w:pPr>
        <w:tabs>
          <w:tab w:val="left" w:pos="2160"/>
        </w:tabs>
        <w:snapToGrid w:val="0"/>
        <w:rPr>
          <w:rFonts w:ascii="Arial" w:hAnsi="Arial" w:cs="Arial"/>
          <w:b/>
          <w:szCs w:val="21"/>
          <w:lang w:val="it-IT"/>
        </w:rPr>
      </w:pPr>
    </w:p>
    <w:p w:rsidR="006517FD" w:rsidRDefault="006517FD" w:rsidP="00F91AE7">
      <w:pPr>
        <w:tabs>
          <w:tab w:val="left" w:pos="2160"/>
        </w:tabs>
        <w:snapToGrid w:val="0"/>
        <w:rPr>
          <w:rFonts w:ascii="Arial" w:hAnsi="Arial" w:cs="Arial"/>
          <w:b/>
          <w:szCs w:val="21"/>
          <w:lang w:val="it-IT"/>
        </w:rPr>
      </w:pPr>
    </w:p>
    <w:p w:rsidR="006517FD" w:rsidRDefault="006517FD" w:rsidP="00F91AE7">
      <w:pPr>
        <w:tabs>
          <w:tab w:val="left" w:pos="2160"/>
        </w:tabs>
        <w:snapToGrid w:val="0"/>
        <w:rPr>
          <w:rFonts w:ascii="Arial" w:hAnsi="Arial" w:cs="Arial"/>
          <w:b/>
          <w:szCs w:val="21"/>
          <w:lang w:val="it-IT"/>
        </w:rPr>
      </w:pPr>
    </w:p>
    <w:p w:rsidR="006517FD" w:rsidRDefault="006517FD" w:rsidP="00F91AE7">
      <w:pPr>
        <w:tabs>
          <w:tab w:val="left" w:pos="2160"/>
        </w:tabs>
        <w:snapToGrid w:val="0"/>
        <w:rPr>
          <w:rFonts w:ascii="Arial" w:hAnsi="Arial" w:cs="Arial"/>
          <w:b/>
          <w:szCs w:val="21"/>
          <w:lang w:val="it-IT"/>
        </w:rPr>
      </w:pPr>
    </w:p>
    <w:p w:rsidR="006517FD" w:rsidRPr="00F91AE7" w:rsidRDefault="006517FD" w:rsidP="00F91AE7">
      <w:pPr>
        <w:tabs>
          <w:tab w:val="left" w:pos="2160"/>
        </w:tabs>
        <w:snapToGrid w:val="0"/>
        <w:rPr>
          <w:rFonts w:ascii="Arial" w:hAnsi="Arial" w:cs="Arial"/>
          <w:b/>
          <w:szCs w:val="21"/>
          <w:lang w:val="it-IT"/>
        </w:rPr>
      </w:pPr>
      <w:r w:rsidRPr="00F91AE7">
        <w:rPr>
          <w:rFonts w:ascii="Arial" w:hAnsi="Arial" w:cs="Arial"/>
          <w:b/>
          <w:szCs w:val="21"/>
          <w:lang w:val="it-IT"/>
        </w:rPr>
        <w:t>Istezanje butina i Ahilove tetive</w:t>
      </w:r>
    </w:p>
    <w:p w:rsidR="006517FD" w:rsidRPr="00F91AE7" w:rsidRDefault="006517FD" w:rsidP="00F91AE7">
      <w:pPr>
        <w:rPr>
          <w:szCs w:val="21"/>
          <w:lang w:val="it-IT"/>
        </w:rPr>
      </w:pPr>
      <w:r w:rsidRPr="00F91AE7">
        <w:rPr>
          <w:rFonts w:ascii="Arial" w:hAnsi="Arial" w:cs="Arial"/>
          <w:szCs w:val="21"/>
          <w:lang w:val="it-IT"/>
        </w:rPr>
        <w:t>Naslonite se na zid levom nogom ispred desne i sa rukama napred. Držite desnu nogu pravom i levo stopalo na podu; zatim savijte levu nogu i savijte se napred pomeranjem kukova prema zidu. Zadržite, zatim ponovite drugu stranu 15 puta</w:t>
      </w:r>
    </w:p>
    <w:p w:rsidR="006517FD" w:rsidRPr="00F91AE7" w:rsidRDefault="006517FD" w:rsidP="00F91AE7">
      <w:pPr>
        <w:rPr>
          <w:rFonts w:ascii="Arial" w:hAnsi="Arial" w:cs="Arial"/>
          <w:b/>
          <w:szCs w:val="21"/>
          <w:lang w:val="it-IT"/>
        </w:rPr>
      </w:pPr>
    </w:p>
    <w:p w:rsidR="006517FD" w:rsidRPr="00F91AE7" w:rsidRDefault="006517FD" w:rsidP="00F91AE7">
      <w:pPr>
        <w:rPr>
          <w:rFonts w:ascii="Arial" w:hAnsi="Arial" w:cs="Arial"/>
          <w:b/>
          <w:szCs w:val="21"/>
          <w:lang w:val="it-IT"/>
        </w:rPr>
      </w:pPr>
      <w:r w:rsidRPr="00F91AE7">
        <w:rPr>
          <w:rFonts w:ascii="Arial" w:hAnsi="Arial" w:cs="Arial"/>
          <w:b/>
          <w:szCs w:val="21"/>
          <w:lang w:val="it-IT"/>
        </w:rPr>
        <w:t>Dodirivanje nožnih prstiju</w:t>
      </w:r>
    </w:p>
    <w:p w:rsidR="006517FD" w:rsidRPr="00F91AE7" w:rsidRDefault="006517FD" w:rsidP="00F91AE7">
      <w:pPr>
        <w:rPr>
          <w:rFonts w:ascii="Arial" w:hAnsi="Arial" w:cs="Arial"/>
          <w:b/>
          <w:bCs/>
          <w:szCs w:val="21"/>
          <w:lang w:val="it-IT"/>
        </w:rPr>
      </w:pPr>
      <w:r w:rsidRPr="00F91AE7">
        <w:rPr>
          <w:rFonts w:ascii="Arial" w:hAnsi="Arial" w:cs="Arial"/>
          <w:szCs w:val="21"/>
          <w:lang w:val="it-IT"/>
        </w:rPr>
        <w:t>Lagano se savijte napred tako da vam ramena i leđa budu opušteni dok se savijate ka prstima. Pružite ruke koliko možete i držite dok brojite do 15 .</w:t>
      </w:r>
    </w:p>
    <w:p w:rsidR="006517FD" w:rsidRPr="00F91AE7" w:rsidRDefault="006517FD" w:rsidP="00F91AE7">
      <w:pPr>
        <w:rPr>
          <w:rFonts w:ascii="Arial" w:hAnsi="Arial" w:cs="Arial"/>
          <w:b/>
          <w:szCs w:val="21"/>
          <w:lang w:val="it-IT"/>
        </w:rPr>
      </w:pPr>
    </w:p>
    <w:p w:rsidR="006517FD" w:rsidRPr="00F91AE7" w:rsidRDefault="006517FD" w:rsidP="00F91AE7">
      <w:pPr>
        <w:rPr>
          <w:rFonts w:ascii="Arial" w:hAnsi="Arial" w:cs="Arial"/>
          <w:b/>
          <w:szCs w:val="21"/>
          <w:lang w:val="it-IT"/>
        </w:rPr>
      </w:pPr>
      <w:r w:rsidRPr="00F91AE7">
        <w:rPr>
          <w:rFonts w:ascii="Arial" w:hAnsi="Arial" w:cs="Arial"/>
          <w:b/>
          <w:szCs w:val="21"/>
          <w:lang w:val="it-IT"/>
        </w:rPr>
        <w:t xml:space="preserve">Istezanje sa strane </w:t>
      </w:r>
    </w:p>
    <w:p w:rsidR="006517FD" w:rsidRPr="00F91AE7" w:rsidRDefault="006517FD" w:rsidP="00F91AE7">
      <w:pPr>
        <w:rPr>
          <w:szCs w:val="21"/>
        </w:rPr>
      </w:pPr>
      <w:r w:rsidRPr="00F91AE7">
        <w:rPr>
          <w:rFonts w:ascii="Arial" w:hAnsi="Arial" w:cs="Arial"/>
          <w:szCs w:val="21"/>
          <w:lang w:val="it-IT"/>
        </w:rPr>
        <w:t xml:space="preserve">Podignite ruke sa strane i nastavite da ih podižete sve dok ne budu iznad vaše glave. Podignite desnu ruku što više ka plafonu. Osetite istezanje vaše desne strane. </w:t>
      </w:r>
      <w:r w:rsidRPr="00F91AE7">
        <w:rPr>
          <w:rFonts w:ascii="Arial" w:hAnsi="Arial" w:cs="Arial"/>
          <w:szCs w:val="21"/>
        </w:rPr>
        <w:t>Ponovite isto sa levom rukom</w:t>
      </w:r>
      <w:r>
        <w:rPr>
          <w:rFonts w:ascii="Arial" w:hAnsi="Arial" w:cs="Arial"/>
          <w:szCs w:val="21"/>
        </w:rPr>
        <w:t>.</w:t>
      </w:r>
    </w:p>
    <w:p w:rsidR="006517FD" w:rsidRPr="00F91AE7" w:rsidRDefault="006517FD" w:rsidP="00F91AE7">
      <w:pPr>
        <w:pStyle w:val="BlockText"/>
        <w:ind w:left="31680" w:right="31680" w:firstLine="31680"/>
        <w:rPr>
          <w:rFonts w:ascii="Arial" w:hAnsi="Arial" w:cs="Arial"/>
          <w:sz w:val="21"/>
          <w:szCs w:val="21"/>
        </w:rPr>
      </w:pPr>
      <w:r w:rsidRPr="00F91AE7">
        <w:rPr>
          <w:rFonts w:ascii="Arial" w:hAnsi="Arial" w:cs="Arial"/>
          <w:sz w:val="21"/>
          <w:szCs w:val="21"/>
          <w:bdr w:val="single" w:sz="4" w:space="0" w:color="auto"/>
        </w:rPr>
        <w:t xml:space="preserve"> </w:t>
      </w:r>
    </w:p>
    <w:p w:rsidR="006517FD" w:rsidRPr="00F91AE7" w:rsidRDefault="006517FD" w:rsidP="00F91AE7">
      <w:pPr>
        <w:rPr>
          <w:szCs w:val="21"/>
        </w:rPr>
      </w:pPr>
    </w:p>
    <w:p w:rsidR="006517FD" w:rsidRPr="00F91AE7" w:rsidRDefault="006517FD" w:rsidP="00F91AE7">
      <w:pPr>
        <w:rPr>
          <w:szCs w:val="21"/>
        </w:rPr>
      </w:pPr>
      <w:r>
        <w:rPr>
          <w:noProof/>
          <w:lang w:eastAsia="en-US"/>
        </w:rPr>
        <w:pict>
          <v:shape id="_x0000_s1036" type="#_x0000_t75" style="position:absolute;left:0;text-align:left;margin-left:367.2pt;margin-top:7.05pt;width:62.1pt;height:179.4pt;z-index:251660800;mso-wrap-edited:f" wrapcoords="-167 0 -167 21545 21600 21545 21600 0 -167 0">
            <v:imagedata r:id="rId21" o:title=""/>
          </v:shape>
        </w:pict>
      </w:r>
      <w:r>
        <w:rPr>
          <w:noProof/>
          <w:lang w:eastAsia="en-US"/>
        </w:rPr>
        <w:pict>
          <v:shape id="_x0000_s1037" type="#_x0000_t75" style="position:absolute;left:0;text-align:left;margin-left:.45pt;margin-top:14.85pt;width:85.55pt;height:156pt;z-index:251663872">
            <v:imagedata r:id="rId22" o:title=""/>
          </v:shape>
        </w:pict>
      </w:r>
    </w:p>
    <w:p w:rsidR="006517FD" w:rsidRPr="00F91AE7" w:rsidRDefault="006517FD" w:rsidP="00F91AE7">
      <w:pPr>
        <w:rPr>
          <w:szCs w:val="21"/>
        </w:rPr>
      </w:pPr>
      <w:r>
        <w:rPr>
          <w:noProof/>
          <w:lang w:eastAsia="en-US"/>
        </w:rPr>
        <w:pict>
          <v:shape id="_x0000_s1038" type="#_x0000_t75" style="position:absolute;left:0;text-align:left;margin-left:184.25pt;margin-top:14.85pt;width:108.15pt;height:148.2pt;z-index:251659776">
            <v:imagedata r:id="rId23" o:title=""/>
          </v:shape>
        </w:pict>
      </w:r>
    </w:p>
    <w:p w:rsidR="006517FD" w:rsidRPr="00F91AE7" w:rsidRDefault="006517FD" w:rsidP="00F91AE7">
      <w:pPr>
        <w:rPr>
          <w:szCs w:val="21"/>
        </w:rPr>
      </w:pPr>
    </w:p>
    <w:p w:rsidR="006517FD" w:rsidRPr="00F91AE7" w:rsidRDefault="006517FD" w:rsidP="00F91AE7">
      <w:pPr>
        <w:rPr>
          <w:szCs w:val="21"/>
        </w:rPr>
      </w:pPr>
    </w:p>
    <w:p w:rsidR="006517FD" w:rsidRPr="00F91AE7" w:rsidRDefault="006517FD" w:rsidP="00F91AE7">
      <w:pPr>
        <w:rPr>
          <w:szCs w:val="21"/>
        </w:rPr>
      </w:pPr>
    </w:p>
    <w:p w:rsidR="006517FD" w:rsidRPr="00F91AE7" w:rsidRDefault="006517FD" w:rsidP="00F91AE7">
      <w:pPr>
        <w:rPr>
          <w:szCs w:val="21"/>
        </w:rPr>
      </w:pPr>
    </w:p>
    <w:p w:rsidR="006517FD" w:rsidRPr="00F91AE7" w:rsidRDefault="006517FD" w:rsidP="00F91AE7">
      <w:pPr>
        <w:rPr>
          <w:szCs w:val="21"/>
        </w:rPr>
      </w:pPr>
    </w:p>
    <w:p w:rsidR="006517FD" w:rsidRPr="00F91AE7" w:rsidRDefault="006517FD" w:rsidP="00F91AE7">
      <w:pPr>
        <w:rPr>
          <w:szCs w:val="21"/>
        </w:rPr>
      </w:pPr>
    </w:p>
    <w:p w:rsidR="006517FD" w:rsidRPr="00F91AE7" w:rsidRDefault="006517FD" w:rsidP="00F91AE7">
      <w:pPr>
        <w:rPr>
          <w:szCs w:val="21"/>
        </w:rPr>
      </w:pPr>
    </w:p>
    <w:p w:rsidR="006517FD" w:rsidRPr="00F91AE7" w:rsidRDefault="006517FD" w:rsidP="00F91AE7">
      <w:pPr>
        <w:rPr>
          <w:szCs w:val="21"/>
        </w:rPr>
      </w:pPr>
    </w:p>
    <w:p w:rsidR="006517FD" w:rsidRPr="00F91AE7" w:rsidRDefault="006517FD" w:rsidP="00F91AE7">
      <w:pPr>
        <w:pStyle w:val="BlockText"/>
        <w:ind w:left="31680" w:right="31680" w:firstLine="31680"/>
        <w:rPr>
          <w:rFonts w:ascii="Arial" w:hAnsi="Arial" w:cs="Arial"/>
          <w:sz w:val="21"/>
          <w:szCs w:val="21"/>
        </w:rPr>
      </w:pPr>
      <w:r w:rsidRPr="00F91AE7">
        <w:rPr>
          <w:rFonts w:ascii="Arial" w:hAnsi="Arial" w:cs="Arial"/>
          <w:sz w:val="21"/>
          <w:szCs w:val="21"/>
          <w:bdr w:val="single" w:sz="4" w:space="0" w:color="auto"/>
        </w:rPr>
        <w:t xml:space="preserve">  </w:t>
      </w:r>
    </w:p>
    <w:sectPr w:rsidR="006517FD" w:rsidRPr="00F91AE7" w:rsidSect="00D70CDA">
      <w:footerReference w:type="even" r:id="rId24"/>
      <w:footerReference w:type="default" r:id="rId25"/>
      <w:pgSz w:w="11907" w:h="16840" w:code="9"/>
      <w:pgMar w:top="1091" w:right="927" w:bottom="935" w:left="1080" w:header="471" w:footer="567" w:gutter="0"/>
      <w:pgNumType w:fmt="numberInDash" w:start="0"/>
      <w:cols w:space="720"/>
      <w:titlePg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17FD" w:rsidRDefault="006517FD">
      <w:r>
        <w:separator/>
      </w:r>
    </w:p>
  </w:endnote>
  <w:endnote w:type="continuationSeparator" w:id="0">
    <w:p w:rsidR="006517FD" w:rsidRDefault="006517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ËÎÌå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utch801 XBd BT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TCaiyun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7FD" w:rsidRDefault="006517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517FD" w:rsidRDefault="006517F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7FD" w:rsidRDefault="006517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- 7 -</w:t>
    </w:r>
    <w:r>
      <w:rPr>
        <w:rStyle w:val="PageNumber"/>
      </w:rPr>
      <w:fldChar w:fldCharType="end"/>
    </w:r>
  </w:p>
  <w:p w:rsidR="006517FD" w:rsidRDefault="006517F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17FD" w:rsidRDefault="006517FD">
      <w:r>
        <w:separator/>
      </w:r>
    </w:p>
  </w:footnote>
  <w:footnote w:type="continuationSeparator" w:id="0">
    <w:p w:rsidR="006517FD" w:rsidRDefault="006517F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>
    <w:nsid w:val="00000005"/>
    <w:multiLevelType w:val="multilevel"/>
    <w:tmpl w:val="0000000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">
    <w:nsid w:val="00000008"/>
    <w:multiLevelType w:val="singleLevel"/>
    <w:tmpl w:val="00000008"/>
    <w:lvl w:ilvl="0">
      <w:start w:val="1"/>
      <w:numFmt w:val="decimal"/>
      <w:suff w:val="nothing"/>
      <w:lvlText w:val="%1."/>
      <w:lvlJc w:val="left"/>
      <w:rPr>
        <w:rFonts w:cs="Times New Roman"/>
      </w:rPr>
    </w:lvl>
  </w:abstractNum>
  <w:abstractNum w:abstractNumId="3">
    <w:nsid w:val="0000000A"/>
    <w:multiLevelType w:val="multilevel"/>
    <w:tmpl w:val="92847DF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eastAsia"/>
        <w:b w:val="0"/>
        <w:sz w:val="21"/>
        <w:szCs w:val="21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4">
    <w:nsid w:val="0000000B"/>
    <w:multiLevelType w:val="multilevel"/>
    <w:tmpl w:val="0000000B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5">
    <w:nsid w:val="00000014"/>
    <w:multiLevelType w:val="multilevel"/>
    <w:tmpl w:val="000000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6">
    <w:nsid w:val="0000001B"/>
    <w:multiLevelType w:val="multilevel"/>
    <w:tmpl w:val="0000001B"/>
    <w:lvl w:ilvl="0">
      <w:start w:val="16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7">
    <w:nsid w:val="0000001C"/>
    <w:multiLevelType w:val="multilevel"/>
    <w:tmpl w:val="000000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8">
    <w:nsid w:val="0000001E"/>
    <w:multiLevelType w:val="singleLevel"/>
    <w:tmpl w:val="0000001E"/>
    <w:lvl w:ilvl="0">
      <w:start w:val="1"/>
      <w:numFmt w:val="decimal"/>
      <w:suff w:val="nothing"/>
      <w:lvlText w:val="%1."/>
      <w:lvlJc w:val="left"/>
      <w:rPr>
        <w:rFonts w:cs="Times New Roman"/>
      </w:rPr>
    </w:lvl>
  </w:abstractNum>
  <w:abstractNum w:abstractNumId="9">
    <w:nsid w:val="00000020"/>
    <w:multiLevelType w:val="multilevel"/>
    <w:tmpl w:val="000000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0">
    <w:nsid w:val="0B5D2341"/>
    <w:multiLevelType w:val="hybridMultilevel"/>
    <w:tmpl w:val="DD4A0A98"/>
    <w:lvl w:ilvl="0" w:tplc="77FC75F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1">
    <w:nsid w:val="1EC402D6"/>
    <w:multiLevelType w:val="hybridMultilevel"/>
    <w:tmpl w:val="AD08BD62"/>
    <w:lvl w:ilvl="0" w:tplc="6B9E28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2">
    <w:nsid w:val="458844F7"/>
    <w:multiLevelType w:val="hybridMultilevel"/>
    <w:tmpl w:val="5586536C"/>
    <w:lvl w:ilvl="0" w:tplc="7214DC56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13">
    <w:nsid w:val="63EE5AA5"/>
    <w:multiLevelType w:val="hybridMultilevel"/>
    <w:tmpl w:val="F0D83C50"/>
    <w:lvl w:ilvl="0" w:tplc="B72207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4">
    <w:nsid w:val="77DA4163"/>
    <w:multiLevelType w:val="hybridMultilevel"/>
    <w:tmpl w:val="EA5EDEB8"/>
    <w:lvl w:ilvl="0" w:tplc="D55606B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eastAsia"/>
        <w:b w:val="0"/>
      </w:rPr>
    </w:lvl>
    <w:lvl w:ilvl="1" w:tplc="059CB4C4">
      <w:start w:val="1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1"/>
  </w:num>
  <w:num w:numId="10">
    <w:abstractNumId w:val="7"/>
  </w:num>
  <w:num w:numId="11">
    <w:abstractNumId w:val="12"/>
  </w:num>
  <w:num w:numId="12">
    <w:abstractNumId w:val="11"/>
  </w:num>
  <w:num w:numId="13">
    <w:abstractNumId w:val="10"/>
  </w:num>
  <w:num w:numId="14">
    <w:abstractNumId w:val="14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ttachedTemplate r:id="rId1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noLineBreaksAfter w:lang="ja-JP" w:val="([_{·‘“〈《「『【〔〖（．［｛￡￥"/>
  <w:noLineBreaksBefore w:lang="ja-JP" w:val="!),.:;?]_}¨·ˇˉ―‖’”…∶、。〃々〉》」』】〕〗！＂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WrapTextWithPunc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2A27"/>
    <w:rsid w:val="0000215E"/>
    <w:rsid w:val="000053C2"/>
    <w:rsid w:val="000153EA"/>
    <w:rsid w:val="00015424"/>
    <w:rsid w:val="00021714"/>
    <w:rsid w:val="000254C0"/>
    <w:rsid w:val="00037CD6"/>
    <w:rsid w:val="00043ADD"/>
    <w:rsid w:val="00057D36"/>
    <w:rsid w:val="000749E2"/>
    <w:rsid w:val="000A36B5"/>
    <w:rsid w:val="000A4752"/>
    <w:rsid w:val="000B3789"/>
    <w:rsid w:val="000C3F96"/>
    <w:rsid w:val="000D5174"/>
    <w:rsid w:val="000D6480"/>
    <w:rsid w:val="000E2E87"/>
    <w:rsid w:val="000E3789"/>
    <w:rsid w:val="000E49E2"/>
    <w:rsid w:val="000E5D81"/>
    <w:rsid w:val="000E7F10"/>
    <w:rsid w:val="000F1D09"/>
    <w:rsid w:val="000F321B"/>
    <w:rsid w:val="001055D5"/>
    <w:rsid w:val="00107B4D"/>
    <w:rsid w:val="001125E5"/>
    <w:rsid w:val="00114A96"/>
    <w:rsid w:val="00120C31"/>
    <w:rsid w:val="0012562B"/>
    <w:rsid w:val="00133990"/>
    <w:rsid w:val="00134265"/>
    <w:rsid w:val="00136273"/>
    <w:rsid w:val="00157F7E"/>
    <w:rsid w:val="001606DE"/>
    <w:rsid w:val="001776C3"/>
    <w:rsid w:val="001800FE"/>
    <w:rsid w:val="001920B9"/>
    <w:rsid w:val="001A1A3F"/>
    <w:rsid w:val="001A242B"/>
    <w:rsid w:val="001B372C"/>
    <w:rsid w:val="001C6866"/>
    <w:rsid w:val="001E2E86"/>
    <w:rsid w:val="001F1AB7"/>
    <w:rsid w:val="001F4EEA"/>
    <w:rsid w:val="0020593F"/>
    <w:rsid w:val="002063B5"/>
    <w:rsid w:val="00206C70"/>
    <w:rsid w:val="002075B9"/>
    <w:rsid w:val="002108FA"/>
    <w:rsid w:val="0023679D"/>
    <w:rsid w:val="00245CD3"/>
    <w:rsid w:val="00255F53"/>
    <w:rsid w:val="00262901"/>
    <w:rsid w:val="00276DD1"/>
    <w:rsid w:val="00295DBE"/>
    <w:rsid w:val="002A2825"/>
    <w:rsid w:val="002A6775"/>
    <w:rsid w:val="002C0365"/>
    <w:rsid w:val="002E55DD"/>
    <w:rsid w:val="002F1B07"/>
    <w:rsid w:val="003071CE"/>
    <w:rsid w:val="003112D6"/>
    <w:rsid w:val="00353E4A"/>
    <w:rsid w:val="003571FD"/>
    <w:rsid w:val="00363180"/>
    <w:rsid w:val="003859D7"/>
    <w:rsid w:val="00392F05"/>
    <w:rsid w:val="00394EE2"/>
    <w:rsid w:val="003A0D61"/>
    <w:rsid w:val="003A3662"/>
    <w:rsid w:val="003D02E0"/>
    <w:rsid w:val="003D26E8"/>
    <w:rsid w:val="003F2E85"/>
    <w:rsid w:val="00407A8D"/>
    <w:rsid w:val="00422A98"/>
    <w:rsid w:val="0043158F"/>
    <w:rsid w:val="004459F7"/>
    <w:rsid w:val="0045368A"/>
    <w:rsid w:val="00465606"/>
    <w:rsid w:val="00492137"/>
    <w:rsid w:val="0049371A"/>
    <w:rsid w:val="00493A18"/>
    <w:rsid w:val="00493B8C"/>
    <w:rsid w:val="00495CF3"/>
    <w:rsid w:val="004979BC"/>
    <w:rsid w:val="004A1686"/>
    <w:rsid w:val="004A2FD5"/>
    <w:rsid w:val="004C7492"/>
    <w:rsid w:val="004D14F7"/>
    <w:rsid w:val="004D2C5B"/>
    <w:rsid w:val="004E3B25"/>
    <w:rsid w:val="004F7A43"/>
    <w:rsid w:val="00504A42"/>
    <w:rsid w:val="005056D3"/>
    <w:rsid w:val="00515100"/>
    <w:rsid w:val="00521AEC"/>
    <w:rsid w:val="00523A11"/>
    <w:rsid w:val="00525D99"/>
    <w:rsid w:val="0053120F"/>
    <w:rsid w:val="00557DEF"/>
    <w:rsid w:val="0056103B"/>
    <w:rsid w:val="005704D7"/>
    <w:rsid w:val="00570A5B"/>
    <w:rsid w:val="005730BF"/>
    <w:rsid w:val="005874EA"/>
    <w:rsid w:val="00591A70"/>
    <w:rsid w:val="005A3278"/>
    <w:rsid w:val="005A4F90"/>
    <w:rsid w:val="005C3113"/>
    <w:rsid w:val="005E4CED"/>
    <w:rsid w:val="005F138B"/>
    <w:rsid w:val="005F3452"/>
    <w:rsid w:val="005F4C82"/>
    <w:rsid w:val="005F5C56"/>
    <w:rsid w:val="00644FF4"/>
    <w:rsid w:val="006517FD"/>
    <w:rsid w:val="0065192B"/>
    <w:rsid w:val="00660CD2"/>
    <w:rsid w:val="00663A66"/>
    <w:rsid w:val="00667A3B"/>
    <w:rsid w:val="0067580D"/>
    <w:rsid w:val="00681C4C"/>
    <w:rsid w:val="00682317"/>
    <w:rsid w:val="00693C62"/>
    <w:rsid w:val="006A587B"/>
    <w:rsid w:val="006C62C0"/>
    <w:rsid w:val="006D2CD9"/>
    <w:rsid w:val="006D3A5B"/>
    <w:rsid w:val="006E2CDA"/>
    <w:rsid w:val="00710066"/>
    <w:rsid w:val="007127D7"/>
    <w:rsid w:val="00726126"/>
    <w:rsid w:val="00746295"/>
    <w:rsid w:val="007565AA"/>
    <w:rsid w:val="007667F8"/>
    <w:rsid w:val="007859EF"/>
    <w:rsid w:val="007A16EB"/>
    <w:rsid w:val="007A301D"/>
    <w:rsid w:val="007A459E"/>
    <w:rsid w:val="007B49F5"/>
    <w:rsid w:val="007C18DC"/>
    <w:rsid w:val="007D4C50"/>
    <w:rsid w:val="007E1514"/>
    <w:rsid w:val="007F1391"/>
    <w:rsid w:val="008112D7"/>
    <w:rsid w:val="008125BB"/>
    <w:rsid w:val="0081461A"/>
    <w:rsid w:val="00821E26"/>
    <w:rsid w:val="00824403"/>
    <w:rsid w:val="008741B4"/>
    <w:rsid w:val="00883D28"/>
    <w:rsid w:val="0089595C"/>
    <w:rsid w:val="00897D44"/>
    <w:rsid w:val="008A5D01"/>
    <w:rsid w:val="008C73AB"/>
    <w:rsid w:val="008D2F37"/>
    <w:rsid w:val="008D6EAD"/>
    <w:rsid w:val="008D7161"/>
    <w:rsid w:val="008E4BBC"/>
    <w:rsid w:val="008F2BF5"/>
    <w:rsid w:val="009059FB"/>
    <w:rsid w:val="00921C7B"/>
    <w:rsid w:val="00932652"/>
    <w:rsid w:val="009411E3"/>
    <w:rsid w:val="00957D58"/>
    <w:rsid w:val="0096053F"/>
    <w:rsid w:val="00965C29"/>
    <w:rsid w:val="00981800"/>
    <w:rsid w:val="00983D4A"/>
    <w:rsid w:val="00995AA2"/>
    <w:rsid w:val="00997931"/>
    <w:rsid w:val="009A38C6"/>
    <w:rsid w:val="009C3B8D"/>
    <w:rsid w:val="009E25B4"/>
    <w:rsid w:val="009E7048"/>
    <w:rsid w:val="00A07D9A"/>
    <w:rsid w:val="00A43C81"/>
    <w:rsid w:val="00A57C8C"/>
    <w:rsid w:val="00A57E19"/>
    <w:rsid w:val="00A722B0"/>
    <w:rsid w:val="00A72F21"/>
    <w:rsid w:val="00A8075E"/>
    <w:rsid w:val="00A9480F"/>
    <w:rsid w:val="00AB296F"/>
    <w:rsid w:val="00AB31DE"/>
    <w:rsid w:val="00AB3C8D"/>
    <w:rsid w:val="00AC7894"/>
    <w:rsid w:val="00AD0181"/>
    <w:rsid w:val="00AD02BE"/>
    <w:rsid w:val="00AD1D06"/>
    <w:rsid w:val="00AD7579"/>
    <w:rsid w:val="00AE4B5A"/>
    <w:rsid w:val="00AF0605"/>
    <w:rsid w:val="00AF3ACF"/>
    <w:rsid w:val="00B025DB"/>
    <w:rsid w:val="00B158E8"/>
    <w:rsid w:val="00B16DAA"/>
    <w:rsid w:val="00B2380A"/>
    <w:rsid w:val="00B277F2"/>
    <w:rsid w:val="00B31482"/>
    <w:rsid w:val="00B36A6E"/>
    <w:rsid w:val="00B36EC8"/>
    <w:rsid w:val="00B44382"/>
    <w:rsid w:val="00B50D88"/>
    <w:rsid w:val="00B6116A"/>
    <w:rsid w:val="00B7095E"/>
    <w:rsid w:val="00B86136"/>
    <w:rsid w:val="00B94484"/>
    <w:rsid w:val="00BD3DDB"/>
    <w:rsid w:val="00BE4B06"/>
    <w:rsid w:val="00BF26E0"/>
    <w:rsid w:val="00C06C6F"/>
    <w:rsid w:val="00C0764F"/>
    <w:rsid w:val="00C23C1A"/>
    <w:rsid w:val="00C334E2"/>
    <w:rsid w:val="00C412E4"/>
    <w:rsid w:val="00C47C82"/>
    <w:rsid w:val="00C47E92"/>
    <w:rsid w:val="00C5034A"/>
    <w:rsid w:val="00C621E9"/>
    <w:rsid w:val="00C645F5"/>
    <w:rsid w:val="00C65A45"/>
    <w:rsid w:val="00C70D1E"/>
    <w:rsid w:val="00C71F09"/>
    <w:rsid w:val="00C742F2"/>
    <w:rsid w:val="00C92839"/>
    <w:rsid w:val="00CB00AD"/>
    <w:rsid w:val="00CB2698"/>
    <w:rsid w:val="00CD3BF0"/>
    <w:rsid w:val="00CD53BF"/>
    <w:rsid w:val="00CD6E9B"/>
    <w:rsid w:val="00CE1491"/>
    <w:rsid w:val="00CE1561"/>
    <w:rsid w:val="00CE51BF"/>
    <w:rsid w:val="00CF36C6"/>
    <w:rsid w:val="00D001CB"/>
    <w:rsid w:val="00D06DB7"/>
    <w:rsid w:val="00D20A14"/>
    <w:rsid w:val="00D2729D"/>
    <w:rsid w:val="00D351FB"/>
    <w:rsid w:val="00D406E7"/>
    <w:rsid w:val="00D44A7A"/>
    <w:rsid w:val="00D64459"/>
    <w:rsid w:val="00D66226"/>
    <w:rsid w:val="00D70CDA"/>
    <w:rsid w:val="00D85F8B"/>
    <w:rsid w:val="00D91CCA"/>
    <w:rsid w:val="00DA0FBB"/>
    <w:rsid w:val="00DA2D36"/>
    <w:rsid w:val="00DA4095"/>
    <w:rsid w:val="00DC3568"/>
    <w:rsid w:val="00DD4188"/>
    <w:rsid w:val="00DD7ED0"/>
    <w:rsid w:val="00DE048B"/>
    <w:rsid w:val="00DE104B"/>
    <w:rsid w:val="00DE187F"/>
    <w:rsid w:val="00DF3DAC"/>
    <w:rsid w:val="00E67C9A"/>
    <w:rsid w:val="00E83B5F"/>
    <w:rsid w:val="00E877D5"/>
    <w:rsid w:val="00E921AB"/>
    <w:rsid w:val="00E9383A"/>
    <w:rsid w:val="00EA2957"/>
    <w:rsid w:val="00EE46B1"/>
    <w:rsid w:val="00F024E6"/>
    <w:rsid w:val="00F02607"/>
    <w:rsid w:val="00F44F28"/>
    <w:rsid w:val="00F500F7"/>
    <w:rsid w:val="00F51230"/>
    <w:rsid w:val="00F5243D"/>
    <w:rsid w:val="00F527C3"/>
    <w:rsid w:val="00F55FE1"/>
    <w:rsid w:val="00F616AF"/>
    <w:rsid w:val="00F7089A"/>
    <w:rsid w:val="00F809BA"/>
    <w:rsid w:val="00F812FC"/>
    <w:rsid w:val="00F82159"/>
    <w:rsid w:val="00F91AE7"/>
    <w:rsid w:val="00FA1E80"/>
    <w:rsid w:val="00FA5274"/>
    <w:rsid w:val="00FB77E0"/>
    <w:rsid w:val="00FC0E74"/>
    <w:rsid w:val="00FC5C45"/>
    <w:rsid w:val="00FD12F3"/>
    <w:rsid w:val="00FD1858"/>
    <w:rsid w:val="00FE1960"/>
    <w:rsid w:val="00FF02CC"/>
    <w:rsid w:val="00FF7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chmetcnv"/>
  <w:smartTagType w:namespaceuri="urn:schemas-microsoft-com:office:smarttags" w:name="place"/>
  <w:smartTagType w:namespaceuri="urn:schemas-microsoft-com:office:smarttags" w:name="country-region"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0"/>
      <w:lang w:eastAsia="zh-CN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outlineLvl w:val="0"/>
    </w:pPr>
    <w:rPr>
      <w:sz w:val="32"/>
      <w:bdr w:val="single" w:sz="4" w:space="0" w:color="auto"/>
      <w:shd w:val="pct10" w:color="auto" w:fill="FFFFFF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sz w:val="24"/>
      <w:bdr w:val="single" w:sz="4" w:space="0" w:color="auto"/>
      <w:shd w:val="pct10" w:color="auto" w:fill="FFFFFF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outlineLvl w:val="2"/>
    </w:pPr>
    <w:rPr>
      <w:b/>
      <w:sz w:val="32"/>
      <w:bdr w:val="single" w:sz="4" w:space="0" w:color="auto"/>
      <w:shd w:val="pct10" w:color="auto" w:fill="FFFFFF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ind w:firstLineChars="441" w:firstLine="2833"/>
      <w:outlineLvl w:val="3"/>
    </w:pPr>
    <w:rPr>
      <w:rFonts w:ascii="Dutch801 XBd BT" w:hAnsi="Dutch801 XBd BT"/>
      <w:b/>
      <w:sz w:val="64"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ind w:firstLineChars="98" w:firstLine="630"/>
      <w:outlineLvl w:val="4"/>
    </w:pPr>
    <w:rPr>
      <w:rFonts w:ascii="Dutch801 XBd BT" w:hAnsi="Dutch801 XBd BT"/>
      <w:b/>
      <w:sz w:val="64"/>
    </w:rPr>
  </w:style>
  <w:style w:type="paragraph" w:styleId="Heading8">
    <w:name w:val="heading 8"/>
    <w:basedOn w:val="Normal"/>
    <w:next w:val="Normal"/>
    <w:link w:val="Heading8Char"/>
    <w:uiPriority w:val="99"/>
    <w:qFormat/>
    <w:pPr>
      <w:keepNext/>
      <w:spacing w:line="240" w:lineRule="atLeast"/>
      <w:outlineLvl w:val="7"/>
    </w:pPr>
    <w:rPr>
      <w:rFonts w:eastAsia="STCaiyun"/>
      <w:sz w:val="36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4A3E"/>
    <w:rPr>
      <w:rFonts w:asciiTheme="majorHAnsi" w:eastAsiaTheme="majorEastAsia" w:hAnsiTheme="majorHAnsi" w:cstheme="majorBidi"/>
      <w:b/>
      <w:bCs/>
      <w:kern w:val="32"/>
      <w:sz w:val="32"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4A3E"/>
    <w:rPr>
      <w:rFonts w:asciiTheme="majorHAnsi" w:eastAsiaTheme="majorEastAsia" w:hAnsiTheme="majorHAnsi" w:cstheme="majorBidi"/>
      <w:b/>
      <w:bCs/>
      <w:i/>
      <w:iCs/>
      <w:kern w:val="2"/>
      <w:sz w:val="28"/>
      <w:szCs w:val="28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4A3E"/>
    <w:rPr>
      <w:rFonts w:asciiTheme="majorHAnsi" w:eastAsiaTheme="majorEastAsia" w:hAnsiTheme="majorHAnsi" w:cstheme="majorBidi"/>
      <w:b/>
      <w:bCs/>
      <w:kern w:val="2"/>
      <w:sz w:val="26"/>
      <w:szCs w:val="26"/>
      <w:lang w:eastAsia="zh-C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4A3E"/>
    <w:rPr>
      <w:rFonts w:asciiTheme="minorHAnsi" w:eastAsiaTheme="minorEastAsia" w:hAnsiTheme="minorHAnsi" w:cstheme="minorBidi"/>
      <w:b/>
      <w:bCs/>
      <w:kern w:val="2"/>
      <w:sz w:val="28"/>
      <w:szCs w:val="28"/>
      <w:lang w:eastAsia="zh-C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4A3E"/>
    <w:rPr>
      <w:rFonts w:asciiTheme="minorHAnsi" w:eastAsiaTheme="minorEastAsia" w:hAnsiTheme="minorHAnsi" w:cstheme="minorBidi"/>
      <w:b/>
      <w:bCs/>
      <w:i/>
      <w:iCs/>
      <w:kern w:val="2"/>
      <w:sz w:val="26"/>
      <w:szCs w:val="26"/>
      <w:lang w:eastAsia="zh-C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4A3E"/>
    <w:rPr>
      <w:rFonts w:asciiTheme="minorHAnsi" w:eastAsiaTheme="minorEastAsia" w:hAnsiTheme="minorHAnsi" w:cstheme="minorBidi"/>
      <w:i/>
      <w:iCs/>
      <w:kern w:val="2"/>
      <w:sz w:val="24"/>
      <w:szCs w:val="24"/>
      <w:lang w:eastAsia="zh-CN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NormalIndent">
    <w:name w:val="Normal Indent"/>
    <w:basedOn w:val="Normal"/>
    <w:uiPriority w:val="99"/>
    <w:pPr>
      <w:ind w:firstLine="420"/>
    </w:pPr>
  </w:style>
  <w:style w:type="paragraph" w:styleId="Header">
    <w:name w:val="header"/>
    <w:basedOn w:val="Normal"/>
    <w:link w:val="HeaderChar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94A3E"/>
    <w:rPr>
      <w:kern w:val="2"/>
      <w:sz w:val="21"/>
      <w:szCs w:val="20"/>
      <w:lang w:eastAsia="zh-CN"/>
    </w:rPr>
  </w:style>
  <w:style w:type="paragraph" w:styleId="BodyText">
    <w:name w:val="Body Text"/>
    <w:basedOn w:val="Normal"/>
    <w:link w:val="BodyTextChar"/>
    <w:uiPriority w:val="99"/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94A3E"/>
    <w:rPr>
      <w:kern w:val="2"/>
      <w:sz w:val="21"/>
      <w:szCs w:val="20"/>
      <w:lang w:eastAsia="zh-CN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94A3E"/>
    <w:rPr>
      <w:kern w:val="2"/>
      <w:sz w:val="21"/>
      <w:szCs w:val="20"/>
      <w:lang w:eastAsia="zh-CN"/>
    </w:rPr>
  </w:style>
  <w:style w:type="paragraph" w:styleId="BlockText">
    <w:name w:val="Block Text"/>
    <w:basedOn w:val="Normal"/>
    <w:uiPriority w:val="99"/>
    <w:pPr>
      <w:spacing w:line="240" w:lineRule="atLeast"/>
      <w:ind w:left="314" w:rightChars="50" w:hangingChars="112" w:hanging="314"/>
    </w:pPr>
    <w:rPr>
      <w:sz w:val="28"/>
    </w:rPr>
  </w:style>
  <w:style w:type="paragraph" w:styleId="BodyText2">
    <w:name w:val="Body Text 2"/>
    <w:basedOn w:val="Normal"/>
    <w:link w:val="BodyText2Char"/>
    <w:uiPriority w:val="99"/>
    <w:rPr>
      <w:b/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94A3E"/>
    <w:rPr>
      <w:kern w:val="2"/>
      <w:sz w:val="21"/>
      <w:szCs w:val="20"/>
      <w:lang w:eastAsia="zh-CN"/>
    </w:rPr>
  </w:style>
  <w:style w:type="character" w:customStyle="1" w:styleId="labellist1">
    <w:name w:val="label_list1"/>
    <w:basedOn w:val="DefaultParagraphFont"/>
    <w:uiPriority w:val="99"/>
    <w:rsid w:val="00276DD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2300</Words>
  <Characters>13115</Characters>
  <Application>Microsoft Office Outlook</Application>
  <DocSecurity>0</DocSecurity>
  <Lines>0</Lines>
  <Paragraphs>0</Paragraphs>
  <ScaleCrop>false</ScaleCrop>
  <Company>Free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KP-451A/B/C</dc:title>
  <dc:subject/>
  <dc:creator>026</dc:creator>
  <cp:keywords/>
  <dc:description/>
  <cp:lastModifiedBy>.</cp:lastModifiedBy>
  <cp:revision>2</cp:revision>
  <cp:lastPrinted>2010-04-03T13:34:00Z</cp:lastPrinted>
  <dcterms:created xsi:type="dcterms:W3CDTF">2013-11-25T10:50:00Z</dcterms:created>
  <dcterms:modified xsi:type="dcterms:W3CDTF">2013-11-25T10:50:00Z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2052-6.3.0.1705</vt:lpwstr>
  </property>
</Properties>
</file>